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1D4BE" w14:textId="6DB6AE57" w:rsidR="00B27E24" w:rsidRPr="00EA1176" w:rsidRDefault="00082020" w:rsidP="00EA1176">
      <w:pPr>
        <w:pStyle w:val="Title"/>
        <w:jc w:val="center"/>
        <w:rPr>
          <w:rFonts w:ascii="Cambria Math" w:hAnsi="Cambria Math"/>
          <w:sz w:val="96"/>
          <w:szCs w:val="96"/>
        </w:rPr>
      </w:pPr>
      <w:r w:rsidRPr="00EA1176">
        <w:rPr>
          <w:rFonts w:ascii="Cambria Math" w:hAnsi="Cambria Math"/>
          <w:sz w:val="96"/>
          <w:szCs w:val="96"/>
          <w:highlight w:val="yellow"/>
        </w:rPr>
        <w:t xml:space="preserve">THE RADIO </w:t>
      </w:r>
      <w:r w:rsidR="00F12A9E" w:rsidRPr="00EA1176">
        <w:rPr>
          <w:rFonts w:ascii="Cambria Math" w:hAnsi="Cambria Math"/>
          <w:sz w:val="96"/>
          <w:szCs w:val="96"/>
          <w:highlight w:val="yellow"/>
        </w:rPr>
        <w:t>F</w:t>
      </w:r>
      <w:r w:rsidRPr="00EA1176">
        <w:rPr>
          <w:rFonts w:ascii="Cambria Math" w:hAnsi="Cambria Math"/>
          <w:sz w:val="96"/>
          <w:szCs w:val="96"/>
          <w:highlight w:val="yellow"/>
        </w:rPr>
        <w:t>LYER</w:t>
      </w:r>
    </w:p>
    <w:p w14:paraId="144B225D" w14:textId="77777777" w:rsidR="00EA1176" w:rsidRPr="00EA1176" w:rsidRDefault="00EA1176" w:rsidP="00EA1176"/>
    <w:p w14:paraId="46C60F25" w14:textId="77777777" w:rsidR="00B27E24" w:rsidRDefault="00B27E24" w:rsidP="00EA1176">
      <w:pPr>
        <w:pStyle w:val="Subtitle"/>
        <w:jc w:val="center"/>
      </w:pPr>
      <w:r w:rsidRPr="00767DC5">
        <w:t>Monthly News Bulletin of the</w:t>
      </w:r>
      <w:r>
        <w:t xml:space="preserve"> </w:t>
      </w:r>
      <w:r w:rsidRPr="00767DC5">
        <w:t>Iowa City Aero</w:t>
      </w:r>
      <w:r>
        <w:t xml:space="preserve"> </w:t>
      </w:r>
      <w:r w:rsidRPr="00767DC5">
        <w:t xml:space="preserve">hawks Radio Control Flying </w:t>
      </w:r>
      <w:r>
        <w:t>C</w:t>
      </w:r>
      <w:r w:rsidRPr="00767DC5">
        <w:t>lub</w:t>
      </w:r>
    </w:p>
    <w:p w14:paraId="373FDAD5" w14:textId="5B6B4487" w:rsidR="00B27E24" w:rsidRDefault="00626D24" w:rsidP="00EA1176">
      <w:pPr>
        <w:pStyle w:val="Subtitle"/>
        <w:jc w:val="center"/>
      </w:pPr>
      <w:r>
        <w:t>March</w:t>
      </w:r>
      <w:r w:rsidR="00B27E24" w:rsidRPr="00767DC5">
        <w:t xml:space="preserve"> 2019    No. 3</w:t>
      </w:r>
      <w:r>
        <w:t>20</w:t>
      </w:r>
    </w:p>
    <w:p w14:paraId="35FB4B33" w14:textId="77777777" w:rsidR="00B27E24" w:rsidRDefault="00B27E24" w:rsidP="00EA1176">
      <w:pPr>
        <w:pStyle w:val="NoSpacing"/>
        <w:jc w:val="center"/>
        <w:rPr>
          <w:sz w:val="32"/>
          <w:szCs w:val="32"/>
        </w:rPr>
      </w:pPr>
    </w:p>
    <w:p w14:paraId="2D064932" w14:textId="6532DE80" w:rsidR="00BA4967" w:rsidRDefault="00BA4967" w:rsidP="00767DC5">
      <w:pPr>
        <w:spacing w:line="240" w:lineRule="auto"/>
        <w:rPr>
          <w:b/>
          <w:sz w:val="28"/>
          <w:szCs w:val="28"/>
        </w:rPr>
      </w:pPr>
    </w:p>
    <w:p w14:paraId="6B8EBE72" w14:textId="39F3BB40" w:rsidR="00BA4967" w:rsidRDefault="00626D24" w:rsidP="00767DC5">
      <w:pPr>
        <w:spacing w:line="240" w:lineRule="auto"/>
        <w:rPr>
          <w:b/>
          <w:sz w:val="28"/>
          <w:szCs w:val="28"/>
        </w:rPr>
      </w:pPr>
      <w:r>
        <w:rPr>
          <w:b/>
          <w:sz w:val="28"/>
          <w:szCs w:val="28"/>
        </w:rPr>
        <w:t>March</w:t>
      </w:r>
      <w:r w:rsidR="00BA4967" w:rsidRPr="00BA4967">
        <w:rPr>
          <w:b/>
          <w:sz w:val="28"/>
          <w:szCs w:val="28"/>
        </w:rPr>
        <w:t xml:space="preserve"> MEETING </w:t>
      </w:r>
    </w:p>
    <w:p w14:paraId="029D98C1" w14:textId="172581A9" w:rsidR="00BA4967" w:rsidRPr="00906F72" w:rsidRDefault="00626D24" w:rsidP="00767DC5">
      <w:pPr>
        <w:spacing w:line="240" w:lineRule="auto"/>
        <w:rPr>
          <w:sz w:val="28"/>
          <w:szCs w:val="28"/>
        </w:rPr>
      </w:pPr>
      <w:r>
        <w:rPr>
          <w:sz w:val="28"/>
          <w:szCs w:val="28"/>
        </w:rPr>
        <w:t xml:space="preserve">Minutes of Feb and March meeting </w:t>
      </w:r>
      <w:r w:rsidR="001459DD">
        <w:rPr>
          <w:sz w:val="28"/>
          <w:szCs w:val="28"/>
        </w:rPr>
        <w:t xml:space="preserve">included </w:t>
      </w:r>
      <w:r>
        <w:rPr>
          <w:sz w:val="28"/>
          <w:szCs w:val="28"/>
        </w:rPr>
        <w:t>this month just in case you were unable to attend.</w:t>
      </w:r>
    </w:p>
    <w:p w14:paraId="75B0EEF3" w14:textId="1FCBD7A4" w:rsidR="00BA4967" w:rsidRPr="00906F72" w:rsidRDefault="00BA4967" w:rsidP="00767DC5">
      <w:pPr>
        <w:spacing w:line="240" w:lineRule="auto"/>
        <w:rPr>
          <w:sz w:val="28"/>
          <w:szCs w:val="28"/>
        </w:rPr>
      </w:pPr>
    </w:p>
    <w:p w14:paraId="048CFC9B" w14:textId="22F2D6FC" w:rsidR="002F154E" w:rsidRPr="00784209" w:rsidRDefault="002F154E" w:rsidP="00044D16">
      <w:pPr>
        <w:spacing w:line="240" w:lineRule="auto"/>
        <w:rPr>
          <w:b/>
          <w:sz w:val="28"/>
          <w:szCs w:val="28"/>
        </w:rPr>
      </w:pPr>
      <w:r w:rsidRPr="00784209">
        <w:rPr>
          <w:b/>
          <w:sz w:val="28"/>
          <w:szCs w:val="28"/>
        </w:rPr>
        <w:t>PICTURE ROSTER COMING</w:t>
      </w:r>
    </w:p>
    <w:p w14:paraId="099F229F" w14:textId="01C7A0DA" w:rsidR="00784209" w:rsidRPr="005B26E1" w:rsidRDefault="00626D24" w:rsidP="00044D16">
      <w:pPr>
        <w:spacing w:line="240" w:lineRule="auto"/>
        <w:rPr>
          <w:sz w:val="24"/>
          <w:szCs w:val="24"/>
        </w:rPr>
      </w:pPr>
      <w:r>
        <w:rPr>
          <w:sz w:val="24"/>
          <w:szCs w:val="24"/>
        </w:rPr>
        <w:t>Working on this project.  Hope to have something ready by the May meeting.</w:t>
      </w:r>
    </w:p>
    <w:p w14:paraId="26849799" w14:textId="639FA95A" w:rsidR="003E3459" w:rsidRDefault="00784209" w:rsidP="003E3459">
      <w:pPr>
        <w:rPr>
          <w:b/>
          <w:sz w:val="28"/>
          <w:szCs w:val="28"/>
        </w:rPr>
      </w:pPr>
      <w:r w:rsidRPr="00784209">
        <w:rPr>
          <w:b/>
          <w:sz w:val="28"/>
          <w:szCs w:val="28"/>
        </w:rPr>
        <w:t xml:space="preserve">What to look for </w:t>
      </w:r>
      <w:r w:rsidR="00626D24">
        <w:rPr>
          <w:b/>
          <w:sz w:val="28"/>
          <w:szCs w:val="28"/>
        </w:rPr>
        <w:t>this month:</w:t>
      </w:r>
    </w:p>
    <w:p w14:paraId="4B6F7349" w14:textId="7D765DBB" w:rsidR="001C1792" w:rsidRDefault="0086404C" w:rsidP="008A599E">
      <w:pPr>
        <w:rPr>
          <w:sz w:val="24"/>
          <w:szCs w:val="24"/>
        </w:rPr>
      </w:pPr>
      <w:r w:rsidRPr="0086404C">
        <w:rPr>
          <w:sz w:val="24"/>
          <w:szCs w:val="24"/>
        </w:rPr>
        <w:t xml:space="preserve">I thought it would be interesting to see how we all got started in this great hobby of building and flying model aircraft.  I’ve been doing it for a long, long time because I’m old!  We have other members who are just starting out.  Some not so young, others just beginning their journey into the wonderful world of flight.  </w:t>
      </w:r>
      <w:r>
        <w:rPr>
          <w:sz w:val="24"/>
          <w:szCs w:val="24"/>
        </w:rPr>
        <w:t xml:space="preserve">I’ll start this month with my </w:t>
      </w:r>
      <w:proofErr w:type="gramStart"/>
      <w:r>
        <w:rPr>
          <w:sz w:val="24"/>
          <w:szCs w:val="24"/>
        </w:rPr>
        <w:t>beginnings, and</w:t>
      </w:r>
      <w:proofErr w:type="gramEnd"/>
      <w:r>
        <w:rPr>
          <w:sz w:val="24"/>
          <w:szCs w:val="24"/>
        </w:rPr>
        <w:t xml:space="preserve"> hope that others will share their experience with the club in the months ahead.  </w:t>
      </w:r>
    </w:p>
    <w:p w14:paraId="536832BE" w14:textId="17670D8A" w:rsidR="001C1792" w:rsidRPr="001C1792" w:rsidRDefault="001C1792" w:rsidP="003E3459">
      <w:pPr>
        <w:spacing w:line="240" w:lineRule="auto"/>
        <w:rPr>
          <w:b/>
          <w:sz w:val="32"/>
          <w:szCs w:val="32"/>
        </w:rPr>
      </w:pPr>
      <w:r w:rsidRPr="001C1792">
        <w:rPr>
          <w:b/>
          <w:sz w:val="32"/>
          <w:szCs w:val="32"/>
        </w:rPr>
        <w:t>Ditch Clean UP</w:t>
      </w:r>
    </w:p>
    <w:p w14:paraId="7F3026CB" w14:textId="14EBF69B" w:rsidR="00617CC9" w:rsidRDefault="00626D24" w:rsidP="003E3459">
      <w:pPr>
        <w:rPr>
          <w:sz w:val="24"/>
          <w:szCs w:val="24"/>
        </w:rPr>
      </w:pPr>
      <w:r>
        <w:rPr>
          <w:sz w:val="24"/>
          <w:szCs w:val="24"/>
        </w:rPr>
        <w:t>Update to last months calendar.  We have moved the Ditch Clean-up to APRIL 6</w:t>
      </w:r>
      <w:r w:rsidRPr="00626D24">
        <w:rPr>
          <w:sz w:val="24"/>
          <w:szCs w:val="24"/>
          <w:vertAlign w:val="superscript"/>
        </w:rPr>
        <w:t>TH</w:t>
      </w:r>
      <w:r>
        <w:rPr>
          <w:sz w:val="24"/>
          <w:szCs w:val="24"/>
        </w:rPr>
        <w:t>.  Due to conflicts with several club members, the board agreed to move the date up 1 week.  More info at the club meeting on Tuesday, 4/2/19.</w:t>
      </w:r>
    </w:p>
    <w:p w14:paraId="3B60535A" w14:textId="796A82A0" w:rsidR="001459DD" w:rsidRDefault="001459DD" w:rsidP="003E3459">
      <w:pPr>
        <w:rPr>
          <w:sz w:val="24"/>
          <w:szCs w:val="24"/>
        </w:rPr>
      </w:pPr>
    </w:p>
    <w:p w14:paraId="062239A7" w14:textId="13DE0E54" w:rsidR="001459DD" w:rsidRPr="001459DD" w:rsidRDefault="001459DD" w:rsidP="003E3459">
      <w:pPr>
        <w:rPr>
          <w:b/>
          <w:sz w:val="28"/>
          <w:szCs w:val="28"/>
        </w:rPr>
      </w:pPr>
      <w:r w:rsidRPr="001459DD">
        <w:rPr>
          <w:b/>
          <w:sz w:val="28"/>
          <w:szCs w:val="28"/>
        </w:rPr>
        <w:t>Remember the club meeting is moving to the field this month.  April 2</w:t>
      </w:r>
      <w:r w:rsidRPr="001459DD">
        <w:rPr>
          <w:b/>
          <w:sz w:val="28"/>
          <w:szCs w:val="28"/>
          <w:vertAlign w:val="superscript"/>
        </w:rPr>
        <w:t>nd</w:t>
      </w:r>
      <w:r w:rsidRPr="001459DD">
        <w:rPr>
          <w:b/>
          <w:sz w:val="28"/>
          <w:szCs w:val="28"/>
        </w:rPr>
        <w:t>, 7pm at the field.</w:t>
      </w:r>
    </w:p>
    <w:p w14:paraId="4DED1B4F" w14:textId="77777777" w:rsidR="008A599E" w:rsidRPr="001459DD" w:rsidRDefault="008A599E" w:rsidP="003E3459">
      <w:pPr>
        <w:rPr>
          <w:b/>
          <w:sz w:val="28"/>
          <w:szCs w:val="28"/>
        </w:rPr>
      </w:pPr>
    </w:p>
    <w:p w14:paraId="01C811FB" w14:textId="77777777" w:rsidR="008A599E" w:rsidRDefault="008A599E" w:rsidP="003E3459">
      <w:pPr>
        <w:rPr>
          <w:b/>
          <w:sz w:val="24"/>
          <w:szCs w:val="24"/>
        </w:rPr>
      </w:pPr>
    </w:p>
    <w:p w14:paraId="3C04042F" w14:textId="77777777" w:rsidR="008A599E" w:rsidRDefault="008A599E" w:rsidP="003E3459">
      <w:pPr>
        <w:rPr>
          <w:b/>
          <w:sz w:val="24"/>
          <w:szCs w:val="24"/>
        </w:rPr>
      </w:pPr>
    </w:p>
    <w:p w14:paraId="771D9D86" w14:textId="77777777" w:rsidR="008A599E" w:rsidRDefault="008A599E" w:rsidP="003E3459">
      <w:pPr>
        <w:rPr>
          <w:b/>
          <w:sz w:val="24"/>
          <w:szCs w:val="24"/>
        </w:rPr>
      </w:pPr>
    </w:p>
    <w:p w14:paraId="6199EF52" w14:textId="77777777" w:rsidR="008A599E" w:rsidRDefault="008A599E" w:rsidP="003E3459">
      <w:pPr>
        <w:rPr>
          <w:b/>
          <w:sz w:val="24"/>
          <w:szCs w:val="24"/>
        </w:rPr>
      </w:pPr>
    </w:p>
    <w:p w14:paraId="4B6B7AC0" w14:textId="77777777" w:rsidR="008A599E" w:rsidRDefault="008A599E" w:rsidP="003E3459">
      <w:pPr>
        <w:rPr>
          <w:b/>
          <w:sz w:val="24"/>
          <w:szCs w:val="24"/>
        </w:rPr>
      </w:pPr>
    </w:p>
    <w:p w14:paraId="3B26387D" w14:textId="77777777" w:rsidR="008A599E" w:rsidRDefault="008A599E" w:rsidP="003E3459">
      <w:pPr>
        <w:rPr>
          <w:b/>
          <w:sz w:val="24"/>
          <w:szCs w:val="24"/>
        </w:rPr>
      </w:pPr>
    </w:p>
    <w:p w14:paraId="1EAE20E9" w14:textId="7550E320" w:rsidR="00EA1176" w:rsidRDefault="00EA1176" w:rsidP="003E3459">
      <w:pPr>
        <w:rPr>
          <w:b/>
          <w:sz w:val="24"/>
          <w:szCs w:val="24"/>
        </w:rPr>
      </w:pPr>
      <w:r w:rsidRPr="00EA1176">
        <w:rPr>
          <w:b/>
          <w:sz w:val="24"/>
          <w:szCs w:val="24"/>
        </w:rPr>
        <w:t>CALENDAR THIS MONTH</w:t>
      </w:r>
    </w:p>
    <w:p w14:paraId="376AB49E" w14:textId="02F1212E" w:rsidR="00EA1176" w:rsidRDefault="00EA1176" w:rsidP="003E3459">
      <w:pPr>
        <w:rPr>
          <w:b/>
          <w:sz w:val="24"/>
          <w:szCs w:val="24"/>
        </w:rPr>
      </w:pPr>
      <w:r>
        <w:rPr>
          <w:b/>
          <w:sz w:val="24"/>
          <w:szCs w:val="24"/>
        </w:rPr>
        <w:t>NOTE THAT APRIL 2</w:t>
      </w:r>
      <w:r w:rsidRPr="00EA1176">
        <w:rPr>
          <w:b/>
          <w:sz w:val="24"/>
          <w:szCs w:val="24"/>
          <w:vertAlign w:val="superscript"/>
        </w:rPr>
        <w:t>ND</w:t>
      </w:r>
      <w:r>
        <w:rPr>
          <w:b/>
          <w:sz w:val="24"/>
          <w:szCs w:val="24"/>
        </w:rPr>
        <w:t xml:space="preserve"> MEETING IS AT THE FIELD.  </w:t>
      </w:r>
      <w:r w:rsidRPr="00EA1176">
        <w:t>MEETING TO START AT 7PM</w:t>
      </w:r>
      <w:r>
        <w:rPr>
          <w:b/>
          <w:sz w:val="24"/>
          <w:szCs w:val="24"/>
        </w:rPr>
        <w:t>.</w:t>
      </w:r>
    </w:p>
    <w:p w14:paraId="7792A4D8" w14:textId="61DDCDC2" w:rsidR="00EA1176" w:rsidRDefault="008A599E" w:rsidP="003E3459">
      <w:pPr>
        <w:rPr>
          <w:sz w:val="24"/>
          <w:szCs w:val="24"/>
        </w:rPr>
      </w:pPr>
      <w:r w:rsidRPr="008A599E">
        <w:rPr>
          <w:sz w:val="24"/>
          <w:szCs w:val="24"/>
        </w:rPr>
        <w:t>If a board meeting is needed it will be on the 16</w:t>
      </w:r>
      <w:r w:rsidRPr="008A599E">
        <w:rPr>
          <w:sz w:val="24"/>
          <w:szCs w:val="24"/>
          <w:vertAlign w:val="superscript"/>
        </w:rPr>
        <w:t>th</w:t>
      </w:r>
      <w:r w:rsidRPr="008A599E">
        <w:rPr>
          <w:sz w:val="24"/>
          <w:szCs w:val="24"/>
        </w:rPr>
        <w:t xml:space="preserve"> at the field.  Lance will inform </w:t>
      </w:r>
      <w:r>
        <w:rPr>
          <w:sz w:val="24"/>
          <w:szCs w:val="24"/>
        </w:rPr>
        <w:t xml:space="preserve">board </w:t>
      </w:r>
      <w:r w:rsidRPr="008A599E">
        <w:rPr>
          <w:sz w:val="24"/>
          <w:szCs w:val="24"/>
        </w:rPr>
        <w:t>members if a meeting is necessary.</w:t>
      </w:r>
    </w:p>
    <w:p w14:paraId="2C5F2591" w14:textId="5B8802DF" w:rsidR="008A599E" w:rsidRDefault="008A599E" w:rsidP="003E3459">
      <w:r w:rsidRPr="001459DD">
        <w:rPr>
          <w:b/>
          <w:sz w:val="24"/>
          <w:szCs w:val="24"/>
        </w:rPr>
        <w:t xml:space="preserve">NOTE ONCE AGAIN THAT THE DICTCH CLEAN UP IS MOVED TO </w:t>
      </w:r>
      <w:r w:rsidR="009059DD" w:rsidRPr="001459DD">
        <w:rPr>
          <w:b/>
          <w:sz w:val="24"/>
          <w:szCs w:val="24"/>
        </w:rPr>
        <w:t xml:space="preserve">Saturday, </w:t>
      </w:r>
      <w:r w:rsidRPr="001459DD">
        <w:rPr>
          <w:b/>
          <w:sz w:val="24"/>
          <w:szCs w:val="24"/>
        </w:rPr>
        <w:t>4/6/19.</w:t>
      </w:r>
      <w:r w:rsidRPr="008A599E">
        <w:t xml:space="preserve">  MEET AT THE FIELD AROUND 8:30 FOR DONUTS AND DRINKS.  SHOULD ONLY TAKE 2 HRS OR SO IF ENOUGH MEMBE</w:t>
      </w:r>
      <w:r w:rsidR="009059DD">
        <w:t>R</w:t>
      </w:r>
      <w:r w:rsidRPr="008A599E">
        <w:t>S PARTICIPATE</w:t>
      </w:r>
      <w:r>
        <w:t>.  This will be the only ditch date this year so please plan on being in attendance.</w:t>
      </w:r>
    </w:p>
    <w:p w14:paraId="146F544A" w14:textId="0D6CE673" w:rsidR="008A599E" w:rsidRDefault="008A599E" w:rsidP="003E3459">
      <w:pPr>
        <w:rPr>
          <w:b/>
          <w:sz w:val="28"/>
          <w:szCs w:val="28"/>
        </w:rPr>
      </w:pPr>
      <w:r w:rsidRPr="009059DD">
        <w:rPr>
          <w:b/>
          <w:sz w:val="28"/>
          <w:szCs w:val="28"/>
        </w:rPr>
        <w:t>The mowing schedule is full-up for now and posted in the club house.  Charlie Bray will call to remind members when they are scheduled to mow.  Thank You Charlie, I know I can’t remember that far ahead!</w:t>
      </w:r>
    </w:p>
    <w:p w14:paraId="25D18D97" w14:textId="0E2F16B2" w:rsidR="009059DD" w:rsidRPr="009059DD" w:rsidRDefault="009059DD" w:rsidP="003E3459">
      <w:pPr>
        <w:rPr>
          <w:sz w:val="22"/>
          <w:szCs w:val="22"/>
        </w:rPr>
      </w:pPr>
      <w:r w:rsidRPr="009059DD">
        <w:rPr>
          <w:sz w:val="22"/>
          <w:szCs w:val="22"/>
        </w:rPr>
        <w:t xml:space="preserve">Additional dates </w:t>
      </w:r>
      <w:r>
        <w:rPr>
          <w:sz w:val="22"/>
          <w:szCs w:val="22"/>
        </w:rPr>
        <w:t xml:space="preserve">of club </w:t>
      </w:r>
      <w:proofErr w:type="gramStart"/>
      <w:r>
        <w:rPr>
          <w:sz w:val="22"/>
          <w:szCs w:val="22"/>
        </w:rPr>
        <w:t xml:space="preserve">events </w:t>
      </w:r>
      <w:r w:rsidRPr="009059DD">
        <w:rPr>
          <w:sz w:val="22"/>
          <w:szCs w:val="22"/>
        </w:rPr>
        <w:t xml:space="preserve"> </w:t>
      </w:r>
      <w:r>
        <w:rPr>
          <w:sz w:val="22"/>
          <w:szCs w:val="22"/>
        </w:rPr>
        <w:t>will</w:t>
      </w:r>
      <w:proofErr w:type="gramEnd"/>
      <w:r>
        <w:rPr>
          <w:sz w:val="22"/>
          <w:szCs w:val="22"/>
        </w:rPr>
        <w:t xml:space="preserve"> be</w:t>
      </w:r>
      <w:r w:rsidRPr="009059DD">
        <w:rPr>
          <w:sz w:val="22"/>
          <w:szCs w:val="22"/>
        </w:rPr>
        <w:t xml:space="preserve"> posted in future newsletters.</w:t>
      </w:r>
    </w:p>
    <w:p w14:paraId="413AD529" w14:textId="09105EB0" w:rsidR="00EA1176" w:rsidRDefault="00EA1176" w:rsidP="003E3459">
      <w:pPr>
        <w:rPr>
          <w:sz w:val="24"/>
          <w:szCs w:val="24"/>
        </w:rPr>
      </w:pPr>
    </w:p>
    <w:p w14:paraId="540D42C7" w14:textId="77777777" w:rsidR="00EA1176" w:rsidRDefault="00EA1176" w:rsidP="003E3459">
      <w:pPr>
        <w:rPr>
          <w:sz w:val="24"/>
          <w:szCs w:val="24"/>
        </w:rPr>
      </w:pPr>
    </w:p>
    <w:tbl>
      <w:tblPr>
        <w:tblW w:w="9350" w:type="dxa"/>
        <w:tblLook w:val="04A0" w:firstRow="1" w:lastRow="0" w:firstColumn="1" w:lastColumn="0" w:noHBand="0" w:noVBand="1"/>
      </w:tblPr>
      <w:tblGrid>
        <w:gridCol w:w="939"/>
        <w:gridCol w:w="706"/>
        <w:gridCol w:w="824"/>
        <w:gridCol w:w="824"/>
        <w:gridCol w:w="824"/>
        <w:gridCol w:w="824"/>
        <w:gridCol w:w="824"/>
        <w:gridCol w:w="2744"/>
        <w:gridCol w:w="841"/>
      </w:tblGrid>
      <w:tr w:rsidR="008D3E0C" w:rsidRPr="008D3E0C" w14:paraId="65E825FF" w14:textId="77777777" w:rsidTr="008D3E0C">
        <w:trPr>
          <w:trHeight w:val="516"/>
        </w:trPr>
        <w:tc>
          <w:tcPr>
            <w:tcW w:w="1645" w:type="dxa"/>
            <w:gridSpan w:val="2"/>
            <w:tcBorders>
              <w:top w:val="single" w:sz="8" w:space="0" w:color="auto"/>
              <w:left w:val="single" w:sz="8" w:space="0" w:color="auto"/>
              <w:bottom w:val="nil"/>
              <w:right w:val="nil"/>
            </w:tcBorders>
            <w:shd w:val="clear" w:color="auto" w:fill="auto"/>
            <w:noWrap/>
            <w:vAlign w:val="bottom"/>
            <w:hideMark/>
          </w:tcPr>
          <w:p w14:paraId="4657847D" w14:textId="464BEFF2" w:rsidR="008D3E0C" w:rsidRPr="008D3E0C" w:rsidRDefault="008D3E0C" w:rsidP="008D3E0C">
            <w:pPr>
              <w:spacing w:after="0" w:line="240" w:lineRule="auto"/>
              <w:rPr>
                <w:rFonts w:ascii="Calibri" w:eastAsia="Times New Roman" w:hAnsi="Calibri" w:cs="Times New Roman"/>
                <w:color w:val="000000"/>
                <w:sz w:val="40"/>
                <w:szCs w:val="40"/>
                <w:lang w:eastAsia="en-US"/>
              </w:rPr>
            </w:pPr>
            <w:r w:rsidRPr="008D3E0C">
              <w:rPr>
                <w:rFonts w:ascii="Calibri" w:eastAsia="Times New Roman" w:hAnsi="Calibri" w:cs="Times New Roman"/>
                <w:color w:val="000000"/>
                <w:sz w:val="40"/>
                <w:szCs w:val="40"/>
                <w:lang w:eastAsia="en-US"/>
              </w:rPr>
              <w:t>APRIL 19</w:t>
            </w:r>
          </w:p>
        </w:tc>
        <w:tc>
          <w:tcPr>
            <w:tcW w:w="824" w:type="dxa"/>
            <w:tcBorders>
              <w:top w:val="single" w:sz="8" w:space="0" w:color="auto"/>
              <w:left w:val="nil"/>
              <w:bottom w:val="nil"/>
              <w:right w:val="nil"/>
            </w:tcBorders>
            <w:shd w:val="clear" w:color="auto" w:fill="auto"/>
            <w:noWrap/>
            <w:vAlign w:val="bottom"/>
            <w:hideMark/>
          </w:tcPr>
          <w:p w14:paraId="26828A73"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 </w:t>
            </w:r>
          </w:p>
        </w:tc>
        <w:tc>
          <w:tcPr>
            <w:tcW w:w="824" w:type="dxa"/>
            <w:tcBorders>
              <w:top w:val="single" w:sz="8" w:space="0" w:color="auto"/>
              <w:left w:val="nil"/>
              <w:bottom w:val="nil"/>
              <w:right w:val="nil"/>
            </w:tcBorders>
            <w:shd w:val="clear" w:color="auto" w:fill="auto"/>
            <w:noWrap/>
            <w:vAlign w:val="bottom"/>
            <w:hideMark/>
          </w:tcPr>
          <w:p w14:paraId="79062BD9"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 </w:t>
            </w:r>
          </w:p>
        </w:tc>
        <w:tc>
          <w:tcPr>
            <w:tcW w:w="824" w:type="dxa"/>
            <w:tcBorders>
              <w:top w:val="single" w:sz="8" w:space="0" w:color="auto"/>
              <w:left w:val="nil"/>
              <w:bottom w:val="nil"/>
              <w:right w:val="nil"/>
            </w:tcBorders>
            <w:shd w:val="clear" w:color="auto" w:fill="auto"/>
            <w:noWrap/>
            <w:vAlign w:val="bottom"/>
            <w:hideMark/>
          </w:tcPr>
          <w:p w14:paraId="7CCD2E5F"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 </w:t>
            </w:r>
          </w:p>
        </w:tc>
        <w:tc>
          <w:tcPr>
            <w:tcW w:w="824" w:type="dxa"/>
            <w:tcBorders>
              <w:top w:val="single" w:sz="8" w:space="0" w:color="auto"/>
              <w:left w:val="nil"/>
              <w:bottom w:val="nil"/>
              <w:right w:val="nil"/>
            </w:tcBorders>
            <w:shd w:val="clear" w:color="auto" w:fill="auto"/>
            <w:noWrap/>
            <w:vAlign w:val="bottom"/>
            <w:hideMark/>
          </w:tcPr>
          <w:p w14:paraId="6678ED2B"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 </w:t>
            </w:r>
          </w:p>
        </w:tc>
        <w:tc>
          <w:tcPr>
            <w:tcW w:w="824" w:type="dxa"/>
            <w:tcBorders>
              <w:top w:val="single" w:sz="8" w:space="0" w:color="auto"/>
              <w:left w:val="nil"/>
              <w:bottom w:val="nil"/>
              <w:right w:val="single" w:sz="8" w:space="0" w:color="auto"/>
            </w:tcBorders>
            <w:shd w:val="clear" w:color="auto" w:fill="auto"/>
            <w:noWrap/>
            <w:vAlign w:val="bottom"/>
            <w:hideMark/>
          </w:tcPr>
          <w:p w14:paraId="482F71CC"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 </w:t>
            </w:r>
          </w:p>
        </w:tc>
        <w:tc>
          <w:tcPr>
            <w:tcW w:w="2744" w:type="dxa"/>
            <w:tcBorders>
              <w:top w:val="nil"/>
              <w:left w:val="nil"/>
              <w:bottom w:val="nil"/>
              <w:right w:val="nil"/>
            </w:tcBorders>
            <w:shd w:val="clear" w:color="auto" w:fill="auto"/>
            <w:noWrap/>
            <w:vAlign w:val="bottom"/>
            <w:hideMark/>
          </w:tcPr>
          <w:p w14:paraId="5F2D7D84"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p>
        </w:tc>
        <w:tc>
          <w:tcPr>
            <w:tcW w:w="841" w:type="dxa"/>
            <w:tcBorders>
              <w:top w:val="nil"/>
              <w:left w:val="nil"/>
              <w:bottom w:val="nil"/>
              <w:right w:val="nil"/>
            </w:tcBorders>
            <w:shd w:val="clear" w:color="auto" w:fill="auto"/>
            <w:noWrap/>
            <w:vAlign w:val="bottom"/>
            <w:hideMark/>
          </w:tcPr>
          <w:p w14:paraId="6F352C0F" w14:textId="77777777" w:rsidR="008D3E0C" w:rsidRPr="008D3E0C" w:rsidRDefault="008D3E0C" w:rsidP="008D3E0C">
            <w:pPr>
              <w:spacing w:after="0" w:line="240" w:lineRule="auto"/>
              <w:rPr>
                <w:rFonts w:ascii="Times New Roman" w:eastAsia="Times New Roman" w:hAnsi="Times New Roman" w:cs="Times New Roman"/>
                <w:lang w:eastAsia="en-US"/>
              </w:rPr>
            </w:pPr>
          </w:p>
        </w:tc>
      </w:tr>
      <w:tr w:rsidR="008D3E0C" w:rsidRPr="008D3E0C" w14:paraId="6E934CAE" w14:textId="77777777" w:rsidTr="008D3E0C">
        <w:trPr>
          <w:trHeight w:val="360"/>
        </w:trPr>
        <w:tc>
          <w:tcPr>
            <w:tcW w:w="939" w:type="dxa"/>
            <w:tcBorders>
              <w:top w:val="nil"/>
              <w:left w:val="single" w:sz="8" w:space="0" w:color="auto"/>
              <w:bottom w:val="nil"/>
              <w:right w:val="nil"/>
            </w:tcBorders>
            <w:shd w:val="clear" w:color="auto" w:fill="auto"/>
            <w:noWrap/>
            <w:vAlign w:val="bottom"/>
            <w:hideMark/>
          </w:tcPr>
          <w:p w14:paraId="16068CDE" w14:textId="77777777" w:rsidR="008D3E0C" w:rsidRPr="008D3E0C" w:rsidRDefault="008D3E0C" w:rsidP="008D3E0C">
            <w:pPr>
              <w:spacing w:after="0" w:line="240" w:lineRule="auto"/>
              <w:jc w:val="center"/>
              <w:rPr>
                <w:rFonts w:ascii="Calibri" w:eastAsia="Times New Roman" w:hAnsi="Calibri" w:cs="Times New Roman"/>
                <w:color w:val="000000"/>
                <w:sz w:val="28"/>
                <w:szCs w:val="28"/>
                <w:lang w:eastAsia="en-US"/>
              </w:rPr>
            </w:pPr>
            <w:r w:rsidRPr="008D3E0C">
              <w:rPr>
                <w:rFonts w:ascii="Calibri" w:eastAsia="Times New Roman" w:hAnsi="Calibri" w:cs="Times New Roman"/>
                <w:color w:val="000000"/>
                <w:sz w:val="28"/>
                <w:szCs w:val="28"/>
                <w:lang w:eastAsia="en-US"/>
              </w:rPr>
              <w:t>Mon</w:t>
            </w:r>
          </w:p>
        </w:tc>
        <w:tc>
          <w:tcPr>
            <w:tcW w:w="706" w:type="dxa"/>
            <w:tcBorders>
              <w:top w:val="nil"/>
              <w:left w:val="nil"/>
              <w:bottom w:val="nil"/>
              <w:right w:val="nil"/>
            </w:tcBorders>
            <w:shd w:val="clear" w:color="auto" w:fill="auto"/>
            <w:noWrap/>
            <w:vAlign w:val="bottom"/>
            <w:hideMark/>
          </w:tcPr>
          <w:p w14:paraId="1456E356" w14:textId="77777777" w:rsidR="008D3E0C" w:rsidRPr="008D3E0C" w:rsidRDefault="008D3E0C" w:rsidP="008D3E0C">
            <w:pPr>
              <w:spacing w:after="0" w:line="240" w:lineRule="auto"/>
              <w:jc w:val="center"/>
              <w:rPr>
                <w:rFonts w:ascii="Calibri" w:eastAsia="Times New Roman" w:hAnsi="Calibri" w:cs="Times New Roman"/>
                <w:color w:val="000000"/>
                <w:sz w:val="28"/>
                <w:szCs w:val="28"/>
                <w:lang w:eastAsia="en-US"/>
              </w:rPr>
            </w:pPr>
            <w:r w:rsidRPr="008D3E0C">
              <w:rPr>
                <w:rFonts w:ascii="Calibri" w:eastAsia="Times New Roman" w:hAnsi="Calibri" w:cs="Times New Roman"/>
                <w:color w:val="000000"/>
                <w:sz w:val="28"/>
                <w:szCs w:val="28"/>
                <w:lang w:eastAsia="en-US"/>
              </w:rPr>
              <w:t>Tus</w:t>
            </w:r>
          </w:p>
        </w:tc>
        <w:tc>
          <w:tcPr>
            <w:tcW w:w="824" w:type="dxa"/>
            <w:tcBorders>
              <w:top w:val="nil"/>
              <w:left w:val="nil"/>
              <w:bottom w:val="nil"/>
              <w:right w:val="nil"/>
            </w:tcBorders>
            <w:shd w:val="clear" w:color="auto" w:fill="auto"/>
            <w:noWrap/>
            <w:vAlign w:val="bottom"/>
            <w:hideMark/>
          </w:tcPr>
          <w:p w14:paraId="645C270B" w14:textId="77777777" w:rsidR="008D3E0C" w:rsidRPr="008D3E0C" w:rsidRDefault="008D3E0C" w:rsidP="008D3E0C">
            <w:pPr>
              <w:spacing w:after="0" w:line="240" w:lineRule="auto"/>
              <w:jc w:val="center"/>
              <w:rPr>
                <w:rFonts w:ascii="Calibri" w:eastAsia="Times New Roman" w:hAnsi="Calibri" w:cs="Times New Roman"/>
                <w:color w:val="000000"/>
                <w:sz w:val="28"/>
                <w:szCs w:val="28"/>
                <w:lang w:eastAsia="en-US"/>
              </w:rPr>
            </w:pPr>
            <w:r w:rsidRPr="008D3E0C">
              <w:rPr>
                <w:rFonts w:ascii="Calibri" w:eastAsia="Times New Roman" w:hAnsi="Calibri" w:cs="Times New Roman"/>
                <w:color w:val="000000"/>
                <w:sz w:val="28"/>
                <w:szCs w:val="28"/>
                <w:lang w:eastAsia="en-US"/>
              </w:rPr>
              <w:t>Wed</w:t>
            </w:r>
          </w:p>
        </w:tc>
        <w:tc>
          <w:tcPr>
            <w:tcW w:w="824" w:type="dxa"/>
            <w:tcBorders>
              <w:top w:val="nil"/>
              <w:left w:val="nil"/>
              <w:bottom w:val="nil"/>
              <w:right w:val="nil"/>
            </w:tcBorders>
            <w:shd w:val="clear" w:color="auto" w:fill="auto"/>
            <w:noWrap/>
            <w:vAlign w:val="bottom"/>
            <w:hideMark/>
          </w:tcPr>
          <w:p w14:paraId="3E52B1CE" w14:textId="77777777" w:rsidR="008D3E0C" w:rsidRPr="008D3E0C" w:rsidRDefault="008D3E0C" w:rsidP="008D3E0C">
            <w:pPr>
              <w:spacing w:after="0" w:line="240" w:lineRule="auto"/>
              <w:jc w:val="center"/>
              <w:rPr>
                <w:rFonts w:ascii="Calibri" w:eastAsia="Times New Roman" w:hAnsi="Calibri" w:cs="Times New Roman"/>
                <w:color w:val="000000"/>
                <w:sz w:val="28"/>
                <w:szCs w:val="28"/>
                <w:lang w:eastAsia="en-US"/>
              </w:rPr>
            </w:pPr>
            <w:proofErr w:type="spellStart"/>
            <w:r w:rsidRPr="008D3E0C">
              <w:rPr>
                <w:rFonts w:ascii="Calibri" w:eastAsia="Times New Roman" w:hAnsi="Calibri" w:cs="Times New Roman"/>
                <w:color w:val="000000"/>
                <w:sz w:val="28"/>
                <w:szCs w:val="28"/>
                <w:lang w:eastAsia="en-US"/>
              </w:rPr>
              <w:t>Thur</w:t>
            </w:r>
            <w:proofErr w:type="spellEnd"/>
          </w:p>
        </w:tc>
        <w:tc>
          <w:tcPr>
            <w:tcW w:w="824" w:type="dxa"/>
            <w:tcBorders>
              <w:top w:val="nil"/>
              <w:left w:val="nil"/>
              <w:bottom w:val="nil"/>
              <w:right w:val="nil"/>
            </w:tcBorders>
            <w:shd w:val="clear" w:color="auto" w:fill="auto"/>
            <w:noWrap/>
            <w:vAlign w:val="bottom"/>
            <w:hideMark/>
          </w:tcPr>
          <w:p w14:paraId="057BF964" w14:textId="77777777" w:rsidR="008D3E0C" w:rsidRPr="008D3E0C" w:rsidRDefault="008D3E0C" w:rsidP="008D3E0C">
            <w:pPr>
              <w:spacing w:after="0" w:line="240" w:lineRule="auto"/>
              <w:jc w:val="center"/>
              <w:rPr>
                <w:rFonts w:ascii="Calibri" w:eastAsia="Times New Roman" w:hAnsi="Calibri" w:cs="Times New Roman"/>
                <w:color w:val="000000"/>
                <w:sz w:val="28"/>
                <w:szCs w:val="28"/>
                <w:lang w:eastAsia="en-US"/>
              </w:rPr>
            </w:pPr>
            <w:r w:rsidRPr="008D3E0C">
              <w:rPr>
                <w:rFonts w:ascii="Calibri" w:eastAsia="Times New Roman" w:hAnsi="Calibri" w:cs="Times New Roman"/>
                <w:color w:val="000000"/>
                <w:sz w:val="28"/>
                <w:szCs w:val="28"/>
                <w:lang w:eastAsia="en-US"/>
              </w:rPr>
              <w:t>Fri</w:t>
            </w:r>
          </w:p>
        </w:tc>
        <w:tc>
          <w:tcPr>
            <w:tcW w:w="824" w:type="dxa"/>
            <w:tcBorders>
              <w:top w:val="nil"/>
              <w:left w:val="nil"/>
              <w:bottom w:val="nil"/>
              <w:right w:val="nil"/>
            </w:tcBorders>
            <w:shd w:val="clear" w:color="auto" w:fill="auto"/>
            <w:noWrap/>
            <w:vAlign w:val="bottom"/>
            <w:hideMark/>
          </w:tcPr>
          <w:p w14:paraId="001B24BC" w14:textId="77777777" w:rsidR="008D3E0C" w:rsidRPr="008D3E0C" w:rsidRDefault="008D3E0C" w:rsidP="008D3E0C">
            <w:pPr>
              <w:spacing w:after="0" w:line="240" w:lineRule="auto"/>
              <w:jc w:val="center"/>
              <w:rPr>
                <w:rFonts w:ascii="Calibri" w:eastAsia="Times New Roman" w:hAnsi="Calibri" w:cs="Times New Roman"/>
                <w:color w:val="000000"/>
                <w:sz w:val="28"/>
                <w:szCs w:val="28"/>
                <w:lang w:eastAsia="en-US"/>
              </w:rPr>
            </w:pPr>
            <w:r w:rsidRPr="008D3E0C">
              <w:rPr>
                <w:rFonts w:ascii="Calibri" w:eastAsia="Times New Roman" w:hAnsi="Calibri" w:cs="Times New Roman"/>
                <w:color w:val="000000"/>
                <w:sz w:val="28"/>
                <w:szCs w:val="28"/>
                <w:lang w:eastAsia="en-US"/>
              </w:rPr>
              <w:t>Sat</w:t>
            </w:r>
          </w:p>
        </w:tc>
        <w:tc>
          <w:tcPr>
            <w:tcW w:w="824" w:type="dxa"/>
            <w:tcBorders>
              <w:top w:val="nil"/>
              <w:left w:val="nil"/>
              <w:bottom w:val="nil"/>
              <w:right w:val="single" w:sz="8" w:space="0" w:color="auto"/>
            </w:tcBorders>
            <w:shd w:val="clear" w:color="auto" w:fill="auto"/>
            <w:noWrap/>
            <w:vAlign w:val="bottom"/>
            <w:hideMark/>
          </w:tcPr>
          <w:p w14:paraId="2C5CE4A3" w14:textId="77777777" w:rsidR="008D3E0C" w:rsidRPr="008D3E0C" w:rsidRDefault="008D3E0C" w:rsidP="008D3E0C">
            <w:pPr>
              <w:spacing w:after="0" w:line="240" w:lineRule="auto"/>
              <w:jc w:val="center"/>
              <w:rPr>
                <w:rFonts w:ascii="Calibri" w:eastAsia="Times New Roman" w:hAnsi="Calibri" w:cs="Times New Roman"/>
                <w:color w:val="000000"/>
                <w:sz w:val="28"/>
                <w:szCs w:val="28"/>
                <w:lang w:eastAsia="en-US"/>
              </w:rPr>
            </w:pPr>
            <w:r w:rsidRPr="008D3E0C">
              <w:rPr>
                <w:rFonts w:ascii="Calibri" w:eastAsia="Times New Roman" w:hAnsi="Calibri" w:cs="Times New Roman"/>
                <w:color w:val="000000"/>
                <w:sz w:val="28"/>
                <w:szCs w:val="28"/>
                <w:lang w:eastAsia="en-US"/>
              </w:rPr>
              <w:t>Sun</w:t>
            </w:r>
          </w:p>
        </w:tc>
        <w:tc>
          <w:tcPr>
            <w:tcW w:w="2744" w:type="dxa"/>
            <w:tcBorders>
              <w:top w:val="nil"/>
              <w:left w:val="nil"/>
              <w:bottom w:val="nil"/>
              <w:right w:val="nil"/>
            </w:tcBorders>
            <w:shd w:val="clear" w:color="auto" w:fill="auto"/>
            <w:noWrap/>
            <w:vAlign w:val="bottom"/>
            <w:hideMark/>
          </w:tcPr>
          <w:p w14:paraId="02BC1EBB" w14:textId="77777777" w:rsidR="008D3E0C" w:rsidRPr="008D3E0C" w:rsidRDefault="008D3E0C" w:rsidP="008D3E0C">
            <w:pPr>
              <w:spacing w:after="0" w:line="240" w:lineRule="auto"/>
              <w:jc w:val="center"/>
              <w:rPr>
                <w:rFonts w:ascii="Calibri" w:eastAsia="Times New Roman" w:hAnsi="Calibri" w:cs="Times New Roman"/>
                <w:color w:val="000000"/>
                <w:sz w:val="28"/>
                <w:szCs w:val="28"/>
                <w:lang w:eastAsia="en-US"/>
              </w:rPr>
            </w:pPr>
          </w:p>
        </w:tc>
        <w:tc>
          <w:tcPr>
            <w:tcW w:w="841" w:type="dxa"/>
            <w:tcBorders>
              <w:top w:val="nil"/>
              <w:left w:val="nil"/>
              <w:bottom w:val="nil"/>
              <w:right w:val="nil"/>
            </w:tcBorders>
            <w:shd w:val="clear" w:color="auto" w:fill="auto"/>
            <w:noWrap/>
            <w:vAlign w:val="bottom"/>
            <w:hideMark/>
          </w:tcPr>
          <w:p w14:paraId="05F3A1D0" w14:textId="77777777" w:rsidR="008D3E0C" w:rsidRPr="008D3E0C" w:rsidRDefault="008D3E0C" w:rsidP="008D3E0C">
            <w:pPr>
              <w:spacing w:after="0" w:line="240" w:lineRule="auto"/>
              <w:rPr>
                <w:rFonts w:ascii="Times New Roman" w:eastAsia="Times New Roman" w:hAnsi="Times New Roman" w:cs="Times New Roman"/>
                <w:lang w:eastAsia="en-US"/>
              </w:rPr>
            </w:pPr>
          </w:p>
        </w:tc>
      </w:tr>
      <w:tr w:rsidR="008D3E0C" w:rsidRPr="008D3E0C" w14:paraId="6E99CB24" w14:textId="77777777" w:rsidTr="008D3E0C">
        <w:trPr>
          <w:trHeight w:val="801"/>
        </w:trPr>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23F18ED0"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w:t>
            </w:r>
          </w:p>
        </w:tc>
        <w:tc>
          <w:tcPr>
            <w:tcW w:w="706" w:type="dxa"/>
            <w:tcBorders>
              <w:top w:val="single" w:sz="4" w:space="0" w:color="auto"/>
              <w:left w:val="nil"/>
              <w:bottom w:val="single" w:sz="4" w:space="0" w:color="auto"/>
              <w:right w:val="single" w:sz="4" w:space="0" w:color="auto"/>
            </w:tcBorders>
            <w:shd w:val="clear" w:color="000000" w:fill="FFFF00"/>
            <w:noWrap/>
            <w:hideMark/>
          </w:tcPr>
          <w:p w14:paraId="05008394"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w:t>
            </w:r>
          </w:p>
        </w:tc>
        <w:tc>
          <w:tcPr>
            <w:tcW w:w="824" w:type="dxa"/>
            <w:tcBorders>
              <w:top w:val="single" w:sz="4" w:space="0" w:color="auto"/>
              <w:left w:val="nil"/>
              <w:bottom w:val="single" w:sz="4" w:space="0" w:color="auto"/>
              <w:right w:val="single" w:sz="4" w:space="0" w:color="auto"/>
            </w:tcBorders>
            <w:shd w:val="clear" w:color="auto" w:fill="auto"/>
            <w:noWrap/>
            <w:hideMark/>
          </w:tcPr>
          <w:p w14:paraId="7FC47936"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3</w:t>
            </w:r>
          </w:p>
        </w:tc>
        <w:tc>
          <w:tcPr>
            <w:tcW w:w="824" w:type="dxa"/>
            <w:tcBorders>
              <w:top w:val="single" w:sz="4" w:space="0" w:color="auto"/>
              <w:left w:val="nil"/>
              <w:bottom w:val="single" w:sz="4" w:space="0" w:color="auto"/>
              <w:right w:val="single" w:sz="4" w:space="0" w:color="auto"/>
            </w:tcBorders>
            <w:shd w:val="clear" w:color="000000" w:fill="00B0F0"/>
            <w:noWrap/>
            <w:hideMark/>
          </w:tcPr>
          <w:p w14:paraId="2F6B1284"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4</w:t>
            </w:r>
          </w:p>
        </w:tc>
        <w:tc>
          <w:tcPr>
            <w:tcW w:w="824" w:type="dxa"/>
            <w:tcBorders>
              <w:top w:val="single" w:sz="4" w:space="0" w:color="auto"/>
              <w:left w:val="nil"/>
              <w:bottom w:val="single" w:sz="4" w:space="0" w:color="auto"/>
              <w:right w:val="single" w:sz="4" w:space="0" w:color="auto"/>
            </w:tcBorders>
            <w:shd w:val="clear" w:color="auto" w:fill="auto"/>
            <w:noWrap/>
            <w:hideMark/>
          </w:tcPr>
          <w:p w14:paraId="39B21C35"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5</w:t>
            </w:r>
          </w:p>
        </w:tc>
        <w:tc>
          <w:tcPr>
            <w:tcW w:w="824" w:type="dxa"/>
            <w:tcBorders>
              <w:top w:val="single" w:sz="4" w:space="0" w:color="auto"/>
              <w:left w:val="nil"/>
              <w:bottom w:val="single" w:sz="4" w:space="0" w:color="auto"/>
              <w:right w:val="single" w:sz="4" w:space="0" w:color="auto"/>
            </w:tcBorders>
            <w:shd w:val="clear" w:color="000000" w:fill="FF0000"/>
            <w:noWrap/>
            <w:hideMark/>
          </w:tcPr>
          <w:p w14:paraId="00F0F752"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6</w:t>
            </w:r>
          </w:p>
        </w:tc>
        <w:tc>
          <w:tcPr>
            <w:tcW w:w="824" w:type="dxa"/>
            <w:tcBorders>
              <w:top w:val="single" w:sz="4" w:space="0" w:color="auto"/>
              <w:left w:val="nil"/>
              <w:bottom w:val="single" w:sz="4" w:space="0" w:color="auto"/>
              <w:right w:val="single" w:sz="4" w:space="0" w:color="auto"/>
            </w:tcBorders>
            <w:shd w:val="clear" w:color="000000" w:fill="00B0F0"/>
            <w:noWrap/>
            <w:hideMark/>
          </w:tcPr>
          <w:p w14:paraId="374CC501"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7</w:t>
            </w:r>
          </w:p>
        </w:tc>
        <w:tc>
          <w:tcPr>
            <w:tcW w:w="3585" w:type="dxa"/>
            <w:gridSpan w:val="2"/>
            <w:tcBorders>
              <w:top w:val="nil"/>
              <w:left w:val="nil"/>
              <w:bottom w:val="nil"/>
              <w:right w:val="nil"/>
            </w:tcBorders>
            <w:shd w:val="clear" w:color="auto" w:fill="auto"/>
            <w:noWrap/>
            <w:vAlign w:val="bottom"/>
            <w:hideMark/>
          </w:tcPr>
          <w:p w14:paraId="172E8465"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YELLOW = MONTHLY MEETING</w:t>
            </w:r>
          </w:p>
        </w:tc>
      </w:tr>
      <w:tr w:rsidR="008D3E0C" w:rsidRPr="008D3E0C" w14:paraId="1A4B502A" w14:textId="77777777" w:rsidTr="008D3E0C">
        <w:trPr>
          <w:trHeight w:val="801"/>
        </w:trPr>
        <w:tc>
          <w:tcPr>
            <w:tcW w:w="939" w:type="dxa"/>
            <w:tcBorders>
              <w:top w:val="nil"/>
              <w:left w:val="single" w:sz="4" w:space="0" w:color="auto"/>
              <w:bottom w:val="single" w:sz="4" w:space="0" w:color="auto"/>
              <w:right w:val="single" w:sz="4" w:space="0" w:color="auto"/>
            </w:tcBorders>
            <w:shd w:val="clear" w:color="auto" w:fill="auto"/>
            <w:noWrap/>
            <w:hideMark/>
          </w:tcPr>
          <w:p w14:paraId="1D13039D"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8</w:t>
            </w:r>
          </w:p>
        </w:tc>
        <w:tc>
          <w:tcPr>
            <w:tcW w:w="706" w:type="dxa"/>
            <w:tcBorders>
              <w:top w:val="nil"/>
              <w:left w:val="nil"/>
              <w:bottom w:val="single" w:sz="4" w:space="0" w:color="auto"/>
              <w:right w:val="single" w:sz="4" w:space="0" w:color="auto"/>
            </w:tcBorders>
            <w:shd w:val="clear" w:color="000000" w:fill="FFFFFF"/>
            <w:noWrap/>
            <w:hideMark/>
          </w:tcPr>
          <w:p w14:paraId="7D7E6849"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9</w:t>
            </w:r>
          </w:p>
        </w:tc>
        <w:tc>
          <w:tcPr>
            <w:tcW w:w="824" w:type="dxa"/>
            <w:tcBorders>
              <w:top w:val="nil"/>
              <w:left w:val="nil"/>
              <w:bottom w:val="single" w:sz="4" w:space="0" w:color="auto"/>
              <w:right w:val="single" w:sz="4" w:space="0" w:color="auto"/>
            </w:tcBorders>
            <w:shd w:val="clear" w:color="auto" w:fill="auto"/>
            <w:noWrap/>
            <w:hideMark/>
          </w:tcPr>
          <w:p w14:paraId="7573B8F2"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10</w:t>
            </w:r>
          </w:p>
        </w:tc>
        <w:tc>
          <w:tcPr>
            <w:tcW w:w="824" w:type="dxa"/>
            <w:tcBorders>
              <w:top w:val="nil"/>
              <w:left w:val="nil"/>
              <w:bottom w:val="single" w:sz="4" w:space="0" w:color="auto"/>
              <w:right w:val="single" w:sz="4" w:space="0" w:color="auto"/>
            </w:tcBorders>
            <w:shd w:val="clear" w:color="000000" w:fill="00B0F0"/>
            <w:noWrap/>
            <w:hideMark/>
          </w:tcPr>
          <w:p w14:paraId="738B02A3"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11</w:t>
            </w:r>
          </w:p>
        </w:tc>
        <w:tc>
          <w:tcPr>
            <w:tcW w:w="824" w:type="dxa"/>
            <w:tcBorders>
              <w:top w:val="nil"/>
              <w:left w:val="nil"/>
              <w:bottom w:val="single" w:sz="4" w:space="0" w:color="auto"/>
              <w:right w:val="single" w:sz="4" w:space="0" w:color="auto"/>
            </w:tcBorders>
            <w:shd w:val="clear" w:color="auto" w:fill="auto"/>
            <w:noWrap/>
            <w:hideMark/>
          </w:tcPr>
          <w:p w14:paraId="36F1289E"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12</w:t>
            </w:r>
          </w:p>
        </w:tc>
        <w:tc>
          <w:tcPr>
            <w:tcW w:w="824" w:type="dxa"/>
            <w:tcBorders>
              <w:top w:val="nil"/>
              <w:left w:val="nil"/>
              <w:bottom w:val="single" w:sz="4" w:space="0" w:color="auto"/>
              <w:right w:val="single" w:sz="4" w:space="0" w:color="auto"/>
            </w:tcBorders>
            <w:shd w:val="clear" w:color="auto" w:fill="auto"/>
            <w:noWrap/>
            <w:hideMark/>
          </w:tcPr>
          <w:p w14:paraId="5CB0038C"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13</w:t>
            </w:r>
          </w:p>
        </w:tc>
        <w:tc>
          <w:tcPr>
            <w:tcW w:w="824" w:type="dxa"/>
            <w:tcBorders>
              <w:top w:val="nil"/>
              <w:left w:val="nil"/>
              <w:bottom w:val="single" w:sz="4" w:space="0" w:color="auto"/>
              <w:right w:val="single" w:sz="4" w:space="0" w:color="auto"/>
            </w:tcBorders>
            <w:shd w:val="clear" w:color="000000" w:fill="00B0F0"/>
            <w:noWrap/>
            <w:hideMark/>
          </w:tcPr>
          <w:p w14:paraId="6784FD01"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14</w:t>
            </w:r>
          </w:p>
        </w:tc>
        <w:tc>
          <w:tcPr>
            <w:tcW w:w="3585" w:type="dxa"/>
            <w:gridSpan w:val="2"/>
            <w:tcBorders>
              <w:top w:val="nil"/>
              <w:left w:val="nil"/>
              <w:bottom w:val="nil"/>
              <w:right w:val="nil"/>
            </w:tcBorders>
            <w:shd w:val="clear" w:color="auto" w:fill="auto"/>
            <w:noWrap/>
            <w:vAlign w:val="bottom"/>
            <w:hideMark/>
          </w:tcPr>
          <w:p w14:paraId="73EB05D2"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BLUE = USUAL FLYING ACTIVITY</w:t>
            </w:r>
          </w:p>
        </w:tc>
      </w:tr>
      <w:tr w:rsidR="008D3E0C" w:rsidRPr="008D3E0C" w14:paraId="7891D26E" w14:textId="77777777" w:rsidTr="008D3E0C">
        <w:trPr>
          <w:trHeight w:val="801"/>
        </w:trPr>
        <w:tc>
          <w:tcPr>
            <w:tcW w:w="939" w:type="dxa"/>
            <w:tcBorders>
              <w:top w:val="nil"/>
              <w:left w:val="single" w:sz="4" w:space="0" w:color="auto"/>
              <w:bottom w:val="single" w:sz="4" w:space="0" w:color="auto"/>
              <w:right w:val="single" w:sz="4" w:space="0" w:color="auto"/>
            </w:tcBorders>
            <w:shd w:val="clear" w:color="auto" w:fill="auto"/>
            <w:noWrap/>
            <w:hideMark/>
          </w:tcPr>
          <w:p w14:paraId="564F0CEF"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15</w:t>
            </w:r>
          </w:p>
        </w:tc>
        <w:tc>
          <w:tcPr>
            <w:tcW w:w="706" w:type="dxa"/>
            <w:tcBorders>
              <w:top w:val="nil"/>
              <w:left w:val="nil"/>
              <w:bottom w:val="single" w:sz="4" w:space="0" w:color="auto"/>
              <w:right w:val="single" w:sz="4" w:space="0" w:color="auto"/>
            </w:tcBorders>
            <w:shd w:val="clear" w:color="000000" w:fill="FFC000"/>
            <w:noWrap/>
            <w:hideMark/>
          </w:tcPr>
          <w:p w14:paraId="31B01713"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16</w:t>
            </w:r>
          </w:p>
        </w:tc>
        <w:tc>
          <w:tcPr>
            <w:tcW w:w="824" w:type="dxa"/>
            <w:tcBorders>
              <w:top w:val="nil"/>
              <w:left w:val="nil"/>
              <w:bottom w:val="single" w:sz="4" w:space="0" w:color="auto"/>
              <w:right w:val="single" w:sz="4" w:space="0" w:color="auto"/>
            </w:tcBorders>
            <w:shd w:val="clear" w:color="auto" w:fill="auto"/>
            <w:noWrap/>
            <w:hideMark/>
          </w:tcPr>
          <w:p w14:paraId="4B71FD1B"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17</w:t>
            </w:r>
          </w:p>
        </w:tc>
        <w:tc>
          <w:tcPr>
            <w:tcW w:w="824" w:type="dxa"/>
            <w:tcBorders>
              <w:top w:val="nil"/>
              <w:left w:val="nil"/>
              <w:bottom w:val="single" w:sz="4" w:space="0" w:color="auto"/>
              <w:right w:val="single" w:sz="4" w:space="0" w:color="auto"/>
            </w:tcBorders>
            <w:shd w:val="clear" w:color="000000" w:fill="00B0F0"/>
            <w:noWrap/>
            <w:hideMark/>
          </w:tcPr>
          <w:p w14:paraId="6F07E067"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18</w:t>
            </w:r>
          </w:p>
        </w:tc>
        <w:tc>
          <w:tcPr>
            <w:tcW w:w="824" w:type="dxa"/>
            <w:tcBorders>
              <w:top w:val="nil"/>
              <w:left w:val="nil"/>
              <w:bottom w:val="single" w:sz="4" w:space="0" w:color="auto"/>
              <w:right w:val="single" w:sz="4" w:space="0" w:color="auto"/>
            </w:tcBorders>
            <w:shd w:val="clear" w:color="auto" w:fill="auto"/>
            <w:noWrap/>
            <w:hideMark/>
          </w:tcPr>
          <w:p w14:paraId="1C38C954"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19</w:t>
            </w:r>
          </w:p>
        </w:tc>
        <w:tc>
          <w:tcPr>
            <w:tcW w:w="824" w:type="dxa"/>
            <w:tcBorders>
              <w:top w:val="nil"/>
              <w:left w:val="nil"/>
              <w:bottom w:val="single" w:sz="4" w:space="0" w:color="auto"/>
              <w:right w:val="single" w:sz="4" w:space="0" w:color="auto"/>
            </w:tcBorders>
            <w:shd w:val="clear" w:color="auto" w:fill="auto"/>
            <w:noWrap/>
            <w:hideMark/>
          </w:tcPr>
          <w:p w14:paraId="4990635F"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20</w:t>
            </w:r>
          </w:p>
        </w:tc>
        <w:tc>
          <w:tcPr>
            <w:tcW w:w="824" w:type="dxa"/>
            <w:tcBorders>
              <w:top w:val="nil"/>
              <w:left w:val="nil"/>
              <w:bottom w:val="single" w:sz="4" w:space="0" w:color="auto"/>
              <w:right w:val="single" w:sz="4" w:space="0" w:color="auto"/>
            </w:tcBorders>
            <w:shd w:val="clear" w:color="000000" w:fill="00B0F0"/>
            <w:noWrap/>
            <w:hideMark/>
          </w:tcPr>
          <w:p w14:paraId="434114C5"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21</w:t>
            </w:r>
          </w:p>
        </w:tc>
        <w:tc>
          <w:tcPr>
            <w:tcW w:w="2744" w:type="dxa"/>
            <w:tcBorders>
              <w:top w:val="nil"/>
              <w:left w:val="nil"/>
              <w:bottom w:val="nil"/>
              <w:right w:val="nil"/>
            </w:tcBorders>
            <w:shd w:val="clear" w:color="auto" w:fill="auto"/>
            <w:noWrap/>
            <w:vAlign w:val="bottom"/>
            <w:hideMark/>
          </w:tcPr>
          <w:p w14:paraId="32C69A91"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ORANGE = BOARD MTG IF NEEDED</w:t>
            </w:r>
          </w:p>
        </w:tc>
        <w:tc>
          <w:tcPr>
            <w:tcW w:w="8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246DB8"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 </w:t>
            </w:r>
          </w:p>
        </w:tc>
      </w:tr>
      <w:tr w:rsidR="008D3E0C" w:rsidRPr="008D3E0C" w14:paraId="006907CB" w14:textId="77777777" w:rsidTr="008D3E0C">
        <w:trPr>
          <w:trHeight w:val="801"/>
        </w:trPr>
        <w:tc>
          <w:tcPr>
            <w:tcW w:w="939" w:type="dxa"/>
            <w:tcBorders>
              <w:top w:val="nil"/>
              <w:left w:val="single" w:sz="4" w:space="0" w:color="auto"/>
              <w:bottom w:val="single" w:sz="4" w:space="0" w:color="auto"/>
              <w:right w:val="single" w:sz="4" w:space="0" w:color="auto"/>
            </w:tcBorders>
            <w:shd w:val="clear" w:color="auto" w:fill="auto"/>
            <w:noWrap/>
            <w:hideMark/>
          </w:tcPr>
          <w:p w14:paraId="0D42B4B5"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22</w:t>
            </w:r>
          </w:p>
        </w:tc>
        <w:tc>
          <w:tcPr>
            <w:tcW w:w="706" w:type="dxa"/>
            <w:tcBorders>
              <w:top w:val="nil"/>
              <w:left w:val="nil"/>
              <w:bottom w:val="single" w:sz="4" w:space="0" w:color="auto"/>
              <w:right w:val="single" w:sz="4" w:space="0" w:color="auto"/>
            </w:tcBorders>
            <w:shd w:val="clear" w:color="auto" w:fill="auto"/>
            <w:noWrap/>
            <w:hideMark/>
          </w:tcPr>
          <w:p w14:paraId="531B4936" w14:textId="77777777" w:rsidR="008D3E0C" w:rsidRPr="008D3E0C" w:rsidRDefault="008D3E0C" w:rsidP="008D3E0C">
            <w:pPr>
              <w:spacing w:after="0" w:line="240" w:lineRule="auto"/>
              <w:rPr>
                <w:rFonts w:ascii="Calibri" w:eastAsia="Times New Roman" w:hAnsi="Calibri" w:cs="Times New Roman"/>
                <w:lang w:eastAsia="en-US"/>
              </w:rPr>
            </w:pPr>
            <w:r w:rsidRPr="008D3E0C">
              <w:rPr>
                <w:rFonts w:ascii="Calibri" w:eastAsia="Times New Roman" w:hAnsi="Calibri" w:cs="Times New Roman"/>
                <w:lang w:eastAsia="en-US"/>
              </w:rPr>
              <w:t>23</w:t>
            </w:r>
          </w:p>
        </w:tc>
        <w:tc>
          <w:tcPr>
            <w:tcW w:w="824" w:type="dxa"/>
            <w:tcBorders>
              <w:top w:val="nil"/>
              <w:left w:val="nil"/>
              <w:bottom w:val="single" w:sz="4" w:space="0" w:color="auto"/>
              <w:right w:val="single" w:sz="4" w:space="0" w:color="auto"/>
            </w:tcBorders>
            <w:shd w:val="clear" w:color="auto" w:fill="auto"/>
            <w:noWrap/>
            <w:hideMark/>
          </w:tcPr>
          <w:p w14:paraId="58D48511"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24</w:t>
            </w:r>
          </w:p>
        </w:tc>
        <w:tc>
          <w:tcPr>
            <w:tcW w:w="824" w:type="dxa"/>
            <w:tcBorders>
              <w:top w:val="nil"/>
              <w:left w:val="nil"/>
              <w:bottom w:val="single" w:sz="4" w:space="0" w:color="auto"/>
              <w:right w:val="single" w:sz="4" w:space="0" w:color="auto"/>
            </w:tcBorders>
            <w:shd w:val="clear" w:color="000000" w:fill="00B0F0"/>
            <w:noWrap/>
            <w:hideMark/>
          </w:tcPr>
          <w:p w14:paraId="6C01BEF4"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25</w:t>
            </w:r>
          </w:p>
        </w:tc>
        <w:tc>
          <w:tcPr>
            <w:tcW w:w="824" w:type="dxa"/>
            <w:tcBorders>
              <w:top w:val="nil"/>
              <w:left w:val="nil"/>
              <w:bottom w:val="single" w:sz="4" w:space="0" w:color="auto"/>
              <w:right w:val="single" w:sz="4" w:space="0" w:color="auto"/>
            </w:tcBorders>
            <w:shd w:val="clear" w:color="auto" w:fill="auto"/>
            <w:noWrap/>
            <w:hideMark/>
          </w:tcPr>
          <w:p w14:paraId="1A07986B"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26</w:t>
            </w:r>
          </w:p>
        </w:tc>
        <w:tc>
          <w:tcPr>
            <w:tcW w:w="824" w:type="dxa"/>
            <w:tcBorders>
              <w:top w:val="nil"/>
              <w:left w:val="nil"/>
              <w:bottom w:val="single" w:sz="4" w:space="0" w:color="auto"/>
              <w:right w:val="single" w:sz="4" w:space="0" w:color="auto"/>
            </w:tcBorders>
            <w:shd w:val="clear" w:color="auto" w:fill="auto"/>
            <w:noWrap/>
            <w:hideMark/>
          </w:tcPr>
          <w:p w14:paraId="306F0B6D"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27</w:t>
            </w:r>
          </w:p>
        </w:tc>
        <w:tc>
          <w:tcPr>
            <w:tcW w:w="824" w:type="dxa"/>
            <w:tcBorders>
              <w:top w:val="nil"/>
              <w:left w:val="nil"/>
              <w:bottom w:val="single" w:sz="4" w:space="0" w:color="auto"/>
              <w:right w:val="single" w:sz="4" w:space="0" w:color="auto"/>
            </w:tcBorders>
            <w:shd w:val="clear" w:color="000000" w:fill="00B0F0"/>
            <w:noWrap/>
            <w:hideMark/>
          </w:tcPr>
          <w:p w14:paraId="2F16242C"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28</w:t>
            </w:r>
          </w:p>
        </w:tc>
        <w:tc>
          <w:tcPr>
            <w:tcW w:w="3585" w:type="dxa"/>
            <w:gridSpan w:val="2"/>
            <w:tcBorders>
              <w:top w:val="nil"/>
              <w:left w:val="nil"/>
              <w:bottom w:val="nil"/>
              <w:right w:val="nil"/>
            </w:tcBorders>
            <w:shd w:val="clear" w:color="auto" w:fill="auto"/>
            <w:noWrap/>
            <w:vAlign w:val="bottom"/>
            <w:hideMark/>
          </w:tcPr>
          <w:p w14:paraId="7F768213" w14:textId="77777777" w:rsidR="008D3E0C" w:rsidRPr="008D3E0C" w:rsidRDefault="008D3E0C" w:rsidP="008D3E0C">
            <w:pPr>
              <w:spacing w:after="0" w:line="240" w:lineRule="auto"/>
              <w:rPr>
                <w:rFonts w:ascii="Calibri" w:eastAsia="Times New Roman" w:hAnsi="Calibri" w:cs="Times New Roman"/>
                <w:color w:val="000000"/>
                <w:sz w:val="22"/>
                <w:szCs w:val="22"/>
                <w:lang w:eastAsia="en-US"/>
              </w:rPr>
            </w:pPr>
            <w:r w:rsidRPr="008D3E0C">
              <w:rPr>
                <w:rFonts w:ascii="Calibri" w:eastAsia="Times New Roman" w:hAnsi="Calibri" w:cs="Times New Roman"/>
                <w:color w:val="000000"/>
                <w:sz w:val="22"/>
                <w:szCs w:val="22"/>
                <w:lang w:eastAsia="en-US"/>
              </w:rPr>
              <w:t>RED = DITCH CLEAN UP</w:t>
            </w:r>
          </w:p>
        </w:tc>
      </w:tr>
      <w:tr w:rsidR="008D3E0C" w:rsidRPr="008D3E0C" w14:paraId="0A153A39" w14:textId="77777777" w:rsidTr="008D3E0C">
        <w:trPr>
          <w:trHeight w:val="801"/>
        </w:trPr>
        <w:tc>
          <w:tcPr>
            <w:tcW w:w="939" w:type="dxa"/>
            <w:tcBorders>
              <w:top w:val="nil"/>
              <w:left w:val="single" w:sz="4" w:space="0" w:color="auto"/>
              <w:bottom w:val="single" w:sz="4" w:space="0" w:color="auto"/>
              <w:right w:val="single" w:sz="4" w:space="0" w:color="auto"/>
            </w:tcBorders>
            <w:shd w:val="clear" w:color="auto" w:fill="auto"/>
            <w:noWrap/>
            <w:hideMark/>
          </w:tcPr>
          <w:p w14:paraId="585CB802"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29</w:t>
            </w:r>
          </w:p>
        </w:tc>
        <w:tc>
          <w:tcPr>
            <w:tcW w:w="706" w:type="dxa"/>
            <w:tcBorders>
              <w:top w:val="nil"/>
              <w:left w:val="nil"/>
              <w:bottom w:val="single" w:sz="4" w:space="0" w:color="auto"/>
              <w:right w:val="single" w:sz="4" w:space="0" w:color="auto"/>
            </w:tcBorders>
            <w:shd w:val="clear" w:color="auto" w:fill="auto"/>
            <w:noWrap/>
            <w:hideMark/>
          </w:tcPr>
          <w:p w14:paraId="780C0695"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30</w:t>
            </w:r>
          </w:p>
        </w:tc>
        <w:tc>
          <w:tcPr>
            <w:tcW w:w="824" w:type="dxa"/>
            <w:tcBorders>
              <w:top w:val="nil"/>
              <w:left w:val="nil"/>
              <w:bottom w:val="single" w:sz="4" w:space="0" w:color="auto"/>
              <w:right w:val="single" w:sz="4" w:space="0" w:color="auto"/>
            </w:tcBorders>
            <w:shd w:val="clear" w:color="auto" w:fill="auto"/>
            <w:noWrap/>
            <w:hideMark/>
          </w:tcPr>
          <w:p w14:paraId="006572E6"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 </w:t>
            </w:r>
          </w:p>
        </w:tc>
        <w:tc>
          <w:tcPr>
            <w:tcW w:w="824" w:type="dxa"/>
            <w:tcBorders>
              <w:top w:val="nil"/>
              <w:left w:val="nil"/>
              <w:bottom w:val="single" w:sz="4" w:space="0" w:color="auto"/>
              <w:right w:val="single" w:sz="4" w:space="0" w:color="auto"/>
            </w:tcBorders>
            <w:shd w:val="clear" w:color="auto" w:fill="auto"/>
            <w:noWrap/>
            <w:hideMark/>
          </w:tcPr>
          <w:p w14:paraId="4EF5A344"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 </w:t>
            </w:r>
          </w:p>
        </w:tc>
        <w:tc>
          <w:tcPr>
            <w:tcW w:w="824" w:type="dxa"/>
            <w:tcBorders>
              <w:top w:val="nil"/>
              <w:left w:val="nil"/>
              <w:bottom w:val="single" w:sz="4" w:space="0" w:color="auto"/>
              <w:right w:val="single" w:sz="4" w:space="0" w:color="auto"/>
            </w:tcBorders>
            <w:shd w:val="clear" w:color="auto" w:fill="auto"/>
            <w:noWrap/>
            <w:hideMark/>
          </w:tcPr>
          <w:p w14:paraId="40854D02"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 </w:t>
            </w:r>
          </w:p>
        </w:tc>
        <w:tc>
          <w:tcPr>
            <w:tcW w:w="824" w:type="dxa"/>
            <w:tcBorders>
              <w:top w:val="nil"/>
              <w:left w:val="nil"/>
              <w:bottom w:val="single" w:sz="4" w:space="0" w:color="auto"/>
              <w:right w:val="single" w:sz="4" w:space="0" w:color="auto"/>
            </w:tcBorders>
            <w:shd w:val="clear" w:color="auto" w:fill="auto"/>
            <w:noWrap/>
            <w:hideMark/>
          </w:tcPr>
          <w:p w14:paraId="54E81DC4"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 </w:t>
            </w:r>
          </w:p>
        </w:tc>
        <w:tc>
          <w:tcPr>
            <w:tcW w:w="824" w:type="dxa"/>
            <w:tcBorders>
              <w:top w:val="nil"/>
              <w:left w:val="nil"/>
              <w:bottom w:val="single" w:sz="4" w:space="0" w:color="auto"/>
              <w:right w:val="single" w:sz="4" w:space="0" w:color="auto"/>
            </w:tcBorders>
            <w:shd w:val="clear" w:color="auto" w:fill="auto"/>
            <w:noWrap/>
            <w:hideMark/>
          </w:tcPr>
          <w:p w14:paraId="67CAD273" w14:textId="77777777" w:rsidR="008D3E0C" w:rsidRPr="008D3E0C" w:rsidRDefault="008D3E0C" w:rsidP="008D3E0C">
            <w:pPr>
              <w:spacing w:after="0" w:line="240" w:lineRule="auto"/>
              <w:rPr>
                <w:rFonts w:ascii="Calibri" w:eastAsia="Times New Roman" w:hAnsi="Calibri" w:cs="Times New Roman"/>
                <w:color w:val="000000"/>
                <w:lang w:eastAsia="en-US"/>
              </w:rPr>
            </w:pPr>
            <w:r w:rsidRPr="008D3E0C">
              <w:rPr>
                <w:rFonts w:ascii="Calibri" w:eastAsia="Times New Roman" w:hAnsi="Calibri" w:cs="Times New Roman"/>
                <w:color w:val="000000"/>
                <w:lang w:eastAsia="en-US"/>
              </w:rPr>
              <w:t> </w:t>
            </w:r>
          </w:p>
        </w:tc>
        <w:tc>
          <w:tcPr>
            <w:tcW w:w="2744" w:type="dxa"/>
            <w:tcBorders>
              <w:top w:val="nil"/>
              <w:left w:val="nil"/>
              <w:bottom w:val="nil"/>
              <w:right w:val="nil"/>
            </w:tcBorders>
            <w:shd w:val="clear" w:color="auto" w:fill="auto"/>
            <w:noWrap/>
            <w:vAlign w:val="bottom"/>
            <w:hideMark/>
          </w:tcPr>
          <w:p w14:paraId="6AF87558" w14:textId="77777777" w:rsidR="008D3E0C" w:rsidRPr="008D3E0C" w:rsidRDefault="008D3E0C" w:rsidP="008D3E0C">
            <w:pPr>
              <w:spacing w:after="0" w:line="240" w:lineRule="auto"/>
              <w:rPr>
                <w:rFonts w:ascii="Calibri" w:eastAsia="Times New Roman" w:hAnsi="Calibri" w:cs="Times New Roman"/>
                <w:color w:val="000000"/>
                <w:lang w:eastAsia="en-US"/>
              </w:rPr>
            </w:pPr>
          </w:p>
        </w:tc>
        <w:tc>
          <w:tcPr>
            <w:tcW w:w="841" w:type="dxa"/>
            <w:tcBorders>
              <w:top w:val="nil"/>
              <w:left w:val="nil"/>
              <w:bottom w:val="nil"/>
              <w:right w:val="nil"/>
            </w:tcBorders>
            <w:shd w:val="clear" w:color="auto" w:fill="auto"/>
            <w:noWrap/>
            <w:vAlign w:val="bottom"/>
            <w:hideMark/>
          </w:tcPr>
          <w:p w14:paraId="58BA9C91" w14:textId="77777777" w:rsidR="008D3E0C" w:rsidRPr="008D3E0C" w:rsidRDefault="008D3E0C" w:rsidP="008D3E0C">
            <w:pPr>
              <w:spacing w:after="0" w:line="240" w:lineRule="auto"/>
              <w:rPr>
                <w:rFonts w:ascii="Times New Roman" w:eastAsia="Times New Roman" w:hAnsi="Times New Roman" w:cs="Times New Roman"/>
                <w:lang w:eastAsia="en-US"/>
              </w:rPr>
            </w:pPr>
          </w:p>
        </w:tc>
      </w:tr>
      <w:tr w:rsidR="008D3E0C" w:rsidRPr="008D3E0C" w14:paraId="3F43458A" w14:textId="77777777" w:rsidTr="008D3E0C">
        <w:trPr>
          <w:trHeight w:val="288"/>
        </w:trPr>
        <w:tc>
          <w:tcPr>
            <w:tcW w:w="939" w:type="dxa"/>
            <w:tcBorders>
              <w:top w:val="nil"/>
              <w:left w:val="nil"/>
              <w:bottom w:val="nil"/>
              <w:right w:val="nil"/>
            </w:tcBorders>
            <w:shd w:val="clear" w:color="auto" w:fill="auto"/>
            <w:noWrap/>
            <w:vAlign w:val="bottom"/>
            <w:hideMark/>
          </w:tcPr>
          <w:p w14:paraId="6B67647C"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706" w:type="dxa"/>
            <w:tcBorders>
              <w:top w:val="nil"/>
              <w:left w:val="nil"/>
              <w:bottom w:val="nil"/>
              <w:right w:val="nil"/>
            </w:tcBorders>
            <w:shd w:val="clear" w:color="auto" w:fill="auto"/>
            <w:noWrap/>
            <w:vAlign w:val="bottom"/>
            <w:hideMark/>
          </w:tcPr>
          <w:p w14:paraId="7886E9B2"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6AC04D38"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6E5F4B69"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58DCF4D4"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2FA94242"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0B5F9E45"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2744" w:type="dxa"/>
            <w:tcBorders>
              <w:top w:val="nil"/>
              <w:left w:val="nil"/>
              <w:bottom w:val="nil"/>
              <w:right w:val="nil"/>
            </w:tcBorders>
            <w:shd w:val="clear" w:color="auto" w:fill="auto"/>
            <w:noWrap/>
            <w:vAlign w:val="bottom"/>
            <w:hideMark/>
          </w:tcPr>
          <w:p w14:paraId="6E476AB2"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41" w:type="dxa"/>
            <w:tcBorders>
              <w:top w:val="nil"/>
              <w:left w:val="nil"/>
              <w:bottom w:val="nil"/>
              <w:right w:val="nil"/>
            </w:tcBorders>
            <w:shd w:val="clear" w:color="auto" w:fill="auto"/>
            <w:noWrap/>
            <w:vAlign w:val="bottom"/>
            <w:hideMark/>
          </w:tcPr>
          <w:p w14:paraId="44D52041" w14:textId="77777777" w:rsidR="008D3E0C" w:rsidRPr="008D3E0C" w:rsidRDefault="008D3E0C" w:rsidP="008D3E0C">
            <w:pPr>
              <w:spacing w:after="0" w:line="240" w:lineRule="auto"/>
              <w:rPr>
                <w:rFonts w:ascii="Times New Roman" w:eastAsia="Times New Roman" w:hAnsi="Times New Roman" w:cs="Times New Roman"/>
                <w:lang w:eastAsia="en-US"/>
              </w:rPr>
            </w:pPr>
          </w:p>
        </w:tc>
      </w:tr>
      <w:tr w:rsidR="008D3E0C" w:rsidRPr="008D3E0C" w14:paraId="3F6D8292" w14:textId="77777777" w:rsidTr="008D3E0C">
        <w:trPr>
          <w:trHeight w:val="288"/>
        </w:trPr>
        <w:tc>
          <w:tcPr>
            <w:tcW w:w="939" w:type="dxa"/>
            <w:tcBorders>
              <w:top w:val="nil"/>
              <w:left w:val="nil"/>
              <w:bottom w:val="nil"/>
              <w:right w:val="nil"/>
            </w:tcBorders>
            <w:shd w:val="clear" w:color="auto" w:fill="auto"/>
            <w:noWrap/>
            <w:vAlign w:val="bottom"/>
            <w:hideMark/>
          </w:tcPr>
          <w:p w14:paraId="12CF9681"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706" w:type="dxa"/>
            <w:tcBorders>
              <w:top w:val="nil"/>
              <w:left w:val="nil"/>
              <w:bottom w:val="nil"/>
              <w:right w:val="nil"/>
            </w:tcBorders>
            <w:shd w:val="clear" w:color="auto" w:fill="auto"/>
            <w:noWrap/>
            <w:vAlign w:val="bottom"/>
            <w:hideMark/>
          </w:tcPr>
          <w:p w14:paraId="40CD7E66"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2676D6FD"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382269C6"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1B409DCF"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18F2CF9D"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36138377"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2744" w:type="dxa"/>
            <w:tcBorders>
              <w:top w:val="nil"/>
              <w:left w:val="nil"/>
              <w:bottom w:val="nil"/>
              <w:right w:val="nil"/>
            </w:tcBorders>
            <w:shd w:val="clear" w:color="auto" w:fill="auto"/>
            <w:noWrap/>
            <w:vAlign w:val="bottom"/>
            <w:hideMark/>
          </w:tcPr>
          <w:p w14:paraId="25A7465F"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41" w:type="dxa"/>
            <w:tcBorders>
              <w:top w:val="nil"/>
              <w:left w:val="nil"/>
              <w:bottom w:val="nil"/>
              <w:right w:val="nil"/>
            </w:tcBorders>
            <w:shd w:val="clear" w:color="auto" w:fill="auto"/>
            <w:noWrap/>
            <w:vAlign w:val="bottom"/>
            <w:hideMark/>
          </w:tcPr>
          <w:p w14:paraId="1D4371B2" w14:textId="77777777" w:rsidR="008D3E0C" w:rsidRPr="008D3E0C" w:rsidRDefault="008D3E0C" w:rsidP="008D3E0C">
            <w:pPr>
              <w:spacing w:after="0" w:line="240" w:lineRule="auto"/>
              <w:rPr>
                <w:rFonts w:ascii="Times New Roman" w:eastAsia="Times New Roman" w:hAnsi="Times New Roman" w:cs="Times New Roman"/>
                <w:lang w:eastAsia="en-US"/>
              </w:rPr>
            </w:pPr>
          </w:p>
        </w:tc>
      </w:tr>
      <w:tr w:rsidR="008D3E0C" w:rsidRPr="008D3E0C" w14:paraId="13DBAA5D" w14:textId="77777777" w:rsidTr="008D3E0C">
        <w:trPr>
          <w:trHeight w:val="288"/>
        </w:trPr>
        <w:tc>
          <w:tcPr>
            <w:tcW w:w="939" w:type="dxa"/>
            <w:tcBorders>
              <w:top w:val="nil"/>
              <w:left w:val="nil"/>
              <w:bottom w:val="nil"/>
              <w:right w:val="nil"/>
            </w:tcBorders>
            <w:shd w:val="clear" w:color="auto" w:fill="auto"/>
            <w:noWrap/>
            <w:vAlign w:val="bottom"/>
            <w:hideMark/>
          </w:tcPr>
          <w:p w14:paraId="6736EAC3" w14:textId="147275CA" w:rsidR="008D3E0C" w:rsidRPr="008D3E0C" w:rsidRDefault="008D3E0C" w:rsidP="008D3E0C">
            <w:pPr>
              <w:spacing w:after="0" w:line="240" w:lineRule="auto"/>
              <w:rPr>
                <w:rFonts w:ascii="Times New Roman" w:eastAsia="Times New Roman" w:hAnsi="Times New Roman" w:cs="Times New Roman"/>
                <w:lang w:eastAsia="en-US"/>
              </w:rPr>
            </w:pPr>
          </w:p>
        </w:tc>
        <w:tc>
          <w:tcPr>
            <w:tcW w:w="706" w:type="dxa"/>
            <w:tcBorders>
              <w:top w:val="nil"/>
              <w:left w:val="nil"/>
              <w:bottom w:val="nil"/>
              <w:right w:val="nil"/>
            </w:tcBorders>
            <w:shd w:val="clear" w:color="auto" w:fill="auto"/>
            <w:noWrap/>
            <w:vAlign w:val="bottom"/>
            <w:hideMark/>
          </w:tcPr>
          <w:p w14:paraId="40D91EDF"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6482174B"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6DC4809E"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26872E94"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2B129CF0"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041B6D5F"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2744" w:type="dxa"/>
            <w:tcBorders>
              <w:top w:val="nil"/>
              <w:left w:val="nil"/>
              <w:bottom w:val="nil"/>
              <w:right w:val="nil"/>
            </w:tcBorders>
            <w:shd w:val="clear" w:color="auto" w:fill="auto"/>
            <w:noWrap/>
            <w:vAlign w:val="bottom"/>
            <w:hideMark/>
          </w:tcPr>
          <w:p w14:paraId="2B3F823F"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41" w:type="dxa"/>
            <w:tcBorders>
              <w:top w:val="nil"/>
              <w:left w:val="nil"/>
              <w:bottom w:val="nil"/>
              <w:right w:val="nil"/>
            </w:tcBorders>
            <w:shd w:val="clear" w:color="auto" w:fill="auto"/>
            <w:noWrap/>
            <w:vAlign w:val="bottom"/>
            <w:hideMark/>
          </w:tcPr>
          <w:p w14:paraId="3E746F39" w14:textId="77777777" w:rsidR="008D3E0C" w:rsidRPr="008D3E0C" w:rsidRDefault="008D3E0C" w:rsidP="008D3E0C">
            <w:pPr>
              <w:spacing w:after="0" w:line="240" w:lineRule="auto"/>
              <w:rPr>
                <w:rFonts w:ascii="Times New Roman" w:eastAsia="Times New Roman" w:hAnsi="Times New Roman" w:cs="Times New Roman"/>
                <w:lang w:eastAsia="en-US"/>
              </w:rPr>
            </w:pPr>
          </w:p>
        </w:tc>
      </w:tr>
      <w:tr w:rsidR="008D3E0C" w:rsidRPr="008D3E0C" w14:paraId="73A89C95" w14:textId="77777777" w:rsidTr="00EA1176">
        <w:trPr>
          <w:trHeight w:val="288"/>
        </w:trPr>
        <w:tc>
          <w:tcPr>
            <w:tcW w:w="939" w:type="dxa"/>
            <w:tcBorders>
              <w:top w:val="nil"/>
              <w:left w:val="nil"/>
              <w:bottom w:val="nil"/>
              <w:right w:val="nil"/>
            </w:tcBorders>
            <w:shd w:val="clear" w:color="auto" w:fill="auto"/>
            <w:noWrap/>
            <w:vAlign w:val="bottom"/>
          </w:tcPr>
          <w:p w14:paraId="6D235E4A" w14:textId="77C91D4C" w:rsidR="008D3E0C" w:rsidRPr="008D3E0C" w:rsidRDefault="008D3E0C" w:rsidP="008D3E0C">
            <w:pPr>
              <w:spacing w:after="0" w:line="240" w:lineRule="auto"/>
              <w:rPr>
                <w:rFonts w:ascii="Times New Roman" w:eastAsia="Times New Roman" w:hAnsi="Times New Roman" w:cs="Times New Roman"/>
                <w:lang w:eastAsia="en-US"/>
              </w:rPr>
            </w:pPr>
          </w:p>
        </w:tc>
        <w:tc>
          <w:tcPr>
            <w:tcW w:w="706" w:type="dxa"/>
            <w:tcBorders>
              <w:top w:val="nil"/>
              <w:left w:val="nil"/>
              <w:bottom w:val="nil"/>
              <w:right w:val="nil"/>
            </w:tcBorders>
            <w:shd w:val="clear" w:color="auto" w:fill="auto"/>
            <w:noWrap/>
            <w:vAlign w:val="bottom"/>
          </w:tcPr>
          <w:p w14:paraId="00E5390B" w14:textId="77777777" w:rsidR="008D3E0C" w:rsidRPr="008D3E0C" w:rsidRDefault="008D3E0C" w:rsidP="008D3E0C">
            <w:pPr>
              <w:spacing w:after="0" w:line="240" w:lineRule="auto"/>
              <w:jc w:val="center"/>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74CA0DB8"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067D4AED"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0FB02783"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73E89604"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hideMark/>
          </w:tcPr>
          <w:p w14:paraId="3CD017F5"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2744" w:type="dxa"/>
            <w:tcBorders>
              <w:top w:val="nil"/>
              <w:left w:val="nil"/>
              <w:bottom w:val="nil"/>
              <w:right w:val="nil"/>
            </w:tcBorders>
            <w:shd w:val="clear" w:color="auto" w:fill="auto"/>
            <w:noWrap/>
            <w:vAlign w:val="bottom"/>
            <w:hideMark/>
          </w:tcPr>
          <w:p w14:paraId="1633D943" w14:textId="77777777" w:rsidR="008D3E0C" w:rsidRPr="008D3E0C" w:rsidRDefault="008D3E0C" w:rsidP="008D3E0C">
            <w:pPr>
              <w:spacing w:after="0" w:line="240" w:lineRule="auto"/>
              <w:rPr>
                <w:rFonts w:ascii="Times New Roman" w:eastAsia="Times New Roman" w:hAnsi="Times New Roman" w:cs="Times New Roman"/>
                <w:lang w:eastAsia="en-US"/>
              </w:rPr>
            </w:pPr>
          </w:p>
        </w:tc>
        <w:tc>
          <w:tcPr>
            <w:tcW w:w="841" w:type="dxa"/>
            <w:tcBorders>
              <w:top w:val="nil"/>
              <w:left w:val="nil"/>
              <w:bottom w:val="nil"/>
              <w:right w:val="nil"/>
            </w:tcBorders>
            <w:shd w:val="clear" w:color="auto" w:fill="auto"/>
            <w:noWrap/>
            <w:vAlign w:val="bottom"/>
            <w:hideMark/>
          </w:tcPr>
          <w:p w14:paraId="5E22AF36" w14:textId="77777777" w:rsidR="008D3E0C" w:rsidRPr="008D3E0C" w:rsidRDefault="008D3E0C" w:rsidP="008D3E0C">
            <w:pPr>
              <w:spacing w:after="0" w:line="240" w:lineRule="auto"/>
              <w:rPr>
                <w:rFonts w:ascii="Times New Roman" w:eastAsia="Times New Roman" w:hAnsi="Times New Roman" w:cs="Times New Roman"/>
                <w:lang w:eastAsia="en-US"/>
              </w:rPr>
            </w:pPr>
          </w:p>
        </w:tc>
      </w:tr>
    </w:tbl>
    <w:p w14:paraId="63DA3878" w14:textId="77777777" w:rsidR="00E52281" w:rsidRDefault="00E52281" w:rsidP="00E52281">
      <w:pPr>
        <w:jc w:val="center"/>
        <w:rPr>
          <w:sz w:val="16"/>
          <w:szCs w:val="16"/>
        </w:rPr>
      </w:pPr>
    </w:p>
    <w:p w14:paraId="54C79409" w14:textId="77777777" w:rsidR="00E52281" w:rsidRDefault="00E52281" w:rsidP="00E52281">
      <w:pPr>
        <w:jc w:val="center"/>
        <w:rPr>
          <w:sz w:val="16"/>
          <w:szCs w:val="16"/>
        </w:rPr>
      </w:pPr>
    </w:p>
    <w:p w14:paraId="1F51FCC0" w14:textId="207EB779" w:rsidR="00E52281" w:rsidRPr="001459DD" w:rsidRDefault="009059DD" w:rsidP="00E52281">
      <w:pPr>
        <w:jc w:val="center"/>
        <w:rPr>
          <w:sz w:val="24"/>
          <w:szCs w:val="24"/>
        </w:rPr>
      </w:pPr>
      <w:r w:rsidRPr="001459DD">
        <w:rPr>
          <w:b/>
          <w:sz w:val="24"/>
          <w:szCs w:val="24"/>
        </w:rPr>
        <w:t>Below are the minutes for the last 2 meetings.</w:t>
      </w:r>
    </w:p>
    <w:p w14:paraId="23FC9321" w14:textId="0B480828" w:rsidR="00E52281" w:rsidRPr="00760EA7" w:rsidRDefault="00E52281" w:rsidP="00E52281">
      <w:pPr>
        <w:jc w:val="center"/>
        <w:rPr>
          <w:sz w:val="16"/>
          <w:szCs w:val="16"/>
        </w:rPr>
      </w:pPr>
      <w:proofErr w:type="spellStart"/>
      <w:r w:rsidRPr="00760EA7">
        <w:rPr>
          <w:sz w:val="16"/>
          <w:szCs w:val="16"/>
        </w:rPr>
        <w:t>Aerohawks</w:t>
      </w:r>
      <w:proofErr w:type="spellEnd"/>
      <w:r w:rsidRPr="00760EA7">
        <w:rPr>
          <w:sz w:val="16"/>
          <w:szCs w:val="16"/>
        </w:rPr>
        <w:t xml:space="preserve"> </w:t>
      </w:r>
    </w:p>
    <w:p w14:paraId="20E11DDB" w14:textId="77777777" w:rsidR="00E52281" w:rsidRPr="00760EA7" w:rsidRDefault="00E52281" w:rsidP="00E52281">
      <w:pPr>
        <w:jc w:val="center"/>
        <w:rPr>
          <w:sz w:val="16"/>
          <w:szCs w:val="16"/>
        </w:rPr>
      </w:pPr>
      <w:r w:rsidRPr="00760EA7">
        <w:rPr>
          <w:sz w:val="16"/>
          <w:szCs w:val="16"/>
        </w:rPr>
        <w:t>General Meeting</w:t>
      </w:r>
    </w:p>
    <w:p w14:paraId="27CC6FF4" w14:textId="5DC6D4A4" w:rsidR="00E52281" w:rsidRPr="00760EA7" w:rsidRDefault="00E52281" w:rsidP="00E52281">
      <w:pPr>
        <w:jc w:val="center"/>
        <w:rPr>
          <w:sz w:val="16"/>
          <w:szCs w:val="16"/>
        </w:rPr>
      </w:pPr>
      <w:r w:rsidRPr="00760EA7">
        <w:rPr>
          <w:sz w:val="16"/>
          <w:szCs w:val="16"/>
        </w:rPr>
        <w:t>February 19th, 2019</w:t>
      </w:r>
    </w:p>
    <w:p w14:paraId="68EF9E62" w14:textId="77777777" w:rsidR="00E52281" w:rsidRPr="00760EA7" w:rsidRDefault="00E52281" w:rsidP="00E52281">
      <w:pPr>
        <w:rPr>
          <w:sz w:val="16"/>
          <w:szCs w:val="16"/>
        </w:rPr>
      </w:pPr>
      <w:r w:rsidRPr="00760EA7">
        <w:rPr>
          <w:sz w:val="16"/>
          <w:szCs w:val="16"/>
        </w:rPr>
        <w:t>Meeting brought to order by President Lance Meyer @ 7:00PM, at Pizza Ranch</w:t>
      </w:r>
    </w:p>
    <w:p w14:paraId="3A9378D3" w14:textId="77777777" w:rsidR="00E52281" w:rsidRPr="00760EA7" w:rsidRDefault="00E52281" w:rsidP="00E52281">
      <w:pPr>
        <w:rPr>
          <w:sz w:val="16"/>
          <w:szCs w:val="16"/>
        </w:rPr>
      </w:pPr>
      <w:r w:rsidRPr="00760EA7">
        <w:rPr>
          <w:sz w:val="16"/>
          <w:szCs w:val="16"/>
        </w:rPr>
        <w:t>Treasurer’s report from Treasurer Mary Curtis</w:t>
      </w:r>
    </w:p>
    <w:p w14:paraId="468F02DB" w14:textId="77777777" w:rsidR="00E52281" w:rsidRPr="00760EA7" w:rsidRDefault="00E52281" w:rsidP="00E52281">
      <w:pPr>
        <w:rPr>
          <w:sz w:val="16"/>
          <w:szCs w:val="16"/>
        </w:rPr>
      </w:pPr>
      <w:r w:rsidRPr="00760EA7">
        <w:rPr>
          <w:sz w:val="16"/>
          <w:szCs w:val="16"/>
        </w:rPr>
        <w:t xml:space="preserve">                            Motion to accept – Marc </w:t>
      </w:r>
      <w:proofErr w:type="spellStart"/>
      <w:r w:rsidRPr="00760EA7">
        <w:rPr>
          <w:sz w:val="16"/>
          <w:szCs w:val="16"/>
        </w:rPr>
        <w:t>Niehus</w:t>
      </w:r>
      <w:proofErr w:type="spellEnd"/>
    </w:p>
    <w:p w14:paraId="776D5AFB" w14:textId="77777777" w:rsidR="00E52281" w:rsidRPr="00760EA7" w:rsidRDefault="00E52281" w:rsidP="00E52281">
      <w:pPr>
        <w:rPr>
          <w:sz w:val="16"/>
          <w:szCs w:val="16"/>
        </w:rPr>
      </w:pPr>
      <w:r w:rsidRPr="00760EA7">
        <w:rPr>
          <w:sz w:val="16"/>
          <w:szCs w:val="16"/>
        </w:rPr>
        <w:t xml:space="preserve">                            2</w:t>
      </w:r>
      <w:r w:rsidRPr="00760EA7">
        <w:rPr>
          <w:sz w:val="16"/>
          <w:szCs w:val="16"/>
          <w:vertAlign w:val="superscript"/>
        </w:rPr>
        <w:t>nd</w:t>
      </w:r>
      <w:r w:rsidRPr="00760EA7">
        <w:rPr>
          <w:sz w:val="16"/>
          <w:szCs w:val="16"/>
        </w:rPr>
        <w:t xml:space="preserve"> – Gary Bernabe</w:t>
      </w:r>
    </w:p>
    <w:p w14:paraId="39483DB4" w14:textId="77777777" w:rsidR="00E52281" w:rsidRPr="00760EA7" w:rsidRDefault="00E52281" w:rsidP="00E52281">
      <w:pPr>
        <w:rPr>
          <w:sz w:val="16"/>
          <w:szCs w:val="16"/>
        </w:rPr>
      </w:pPr>
      <w:r w:rsidRPr="00760EA7">
        <w:rPr>
          <w:sz w:val="16"/>
          <w:szCs w:val="16"/>
        </w:rPr>
        <w:t xml:space="preserve">                            Accepted</w:t>
      </w:r>
    </w:p>
    <w:p w14:paraId="69219A92" w14:textId="77777777" w:rsidR="00E52281" w:rsidRPr="00760EA7" w:rsidRDefault="00E52281" w:rsidP="00E52281">
      <w:pPr>
        <w:rPr>
          <w:sz w:val="16"/>
          <w:szCs w:val="16"/>
        </w:rPr>
      </w:pPr>
      <w:r w:rsidRPr="00760EA7">
        <w:rPr>
          <w:sz w:val="16"/>
          <w:szCs w:val="16"/>
        </w:rPr>
        <w:t xml:space="preserve">Secretary Bill </w:t>
      </w:r>
      <w:proofErr w:type="spellStart"/>
      <w:r w:rsidRPr="00760EA7">
        <w:rPr>
          <w:sz w:val="16"/>
          <w:szCs w:val="16"/>
        </w:rPr>
        <w:t>Kiesel</w:t>
      </w:r>
      <w:proofErr w:type="spellEnd"/>
      <w:r w:rsidRPr="00760EA7">
        <w:rPr>
          <w:sz w:val="16"/>
          <w:szCs w:val="16"/>
        </w:rPr>
        <w:t xml:space="preserve"> supplied the minutes.</w:t>
      </w:r>
    </w:p>
    <w:p w14:paraId="4933B8A4" w14:textId="77777777" w:rsidR="00E52281" w:rsidRPr="00760EA7" w:rsidRDefault="00E52281" w:rsidP="00E52281">
      <w:pPr>
        <w:rPr>
          <w:sz w:val="16"/>
          <w:szCs w:val="16"/>
        </w:rPr>
      </w:pPr>
      <w:r w:rsidRPr="00760EA7">
        <w:rPr>
          <w:sz w:val="16"/>
          <w:szCs w:val="16"/>
        </w:rPr>
        <w:t>Lance asked if any changes to the month’s minutes.</w:t>
      </w:r>
    </w:p>
    <w:p w14:paraId="603F511B" w14:textId="77777777" w:rsidR="00E52281" w:rsidRPr="00760EA7" w:rsidRDefault="00E52281" w:rsidP="00E52281">
      <w:pPr>
        <w:rPr>
          <w:sz w:val="16"/>
          <w:szCs w:val="16"/>
        </w:rPr>
      </w:pPr>
      <w:r w:rsidRPr="00760EA7">
        <w:rPr>
          <w:sz w:val="16"/>
          <w:szCs w:val="16"/>
        </w:rPr>
        <w:t>None seen</w:t>
      </w:r>
    </w:p>
    <w:p w14:paraId="7817575D" w14:textId="77777777" w:rsidR="00E52281" w:rsidRPr="00760EA7" w:rsidRDefault="00E52281" w:rsidP="00E52281">
      <w:pPr>
        <w:rPr>
          <w:sz w:val="16"/>
          <w:szCs w:val="16"/>
        </w:rPr>
      </w:pPr>
      <w:r w:rsidRPr="00760EA7">
        <w:rPr>
          <w:sz w:val="16"/>
          <w:szCs w:val="16"/>
        </w:rPr>
        <w:t xml:space="preserve">Motion to accept – Marc </w:t>
      </w:r>
      <w:proofErr w:type="spellStart"/>
      <w:r w:rsidRPr="00760EA7">
        <w:rPr>
          <w:sz w:val="16"/>
          <w:szCs w:val="16"/>
        </w:rPr>
        <w:t>Niehus</w:t>
      </w:r>
      <w:proofErr w:type="spellEnd"/>
    </w:p>
    <w:p w14:paraId="327F93D5" w14:textId="77777777" w:rsidR="00E52281" w:rsidRPr="00760EA7" w:rsidRDefault="00E52281" w:rsidP="00E52281">
      <w:pPr>
        <w:rPr>
          <w:sz w:val="16"/>
          <w:szCs w:val="16"/>
        </w:rPr>
      </w:pPr>
      <w:r w:rsidRPr="00760EA7">
        <w:rPr>
          <w:sz w:val="16"/>
          <w:szCs w:val="16"/>
        </w:rPr>
        <w:t>2</w:t>
      </w:r>
      <w:r w:rsidRPr="00760EA7">
        <w:rPr>
          <w:sz w:val="16"/>
          <w:szCs w:val="16"/>
          <w:vertAlign w:val="superscript"/>
        </w:rPr>
        <w:t>nd</w:t>
      </w:r>
      <w:r w:rsidRPr="00760EA7">
        <w:rPr>
          <w:sz w:val="16"/>
          <w:szCs w:val="16"/>
        </w:rPr>
        <w:t xml:space="preserve"> </w:t>
      </w:r>
      <w:proofErr w:type="gramStart"/>
      <w:r w:rsidRPr="00760EA7">
        <w:rPr>
          <w:sz w:val="16"/>
          <w:szCs w:val="16"/>
        </w:rPr>
        <w:t>–  Roger</w:t>
      </w:r>
      <w:proofErr w:type="gramEnd"/>
      <w:r w:rsidRPr="00760EA7">
        <w:rPr>
          <w:sz w:val="16"/>
          <w:szCs w:val="16"/>
        </w:rPr>
        <w:t xml:space="preserve"> Schultz</w:t>
      </w:r>
    </w:p>
    <w:p w14:paraId="623B1B8E" w14:textId="4D004042" w:rsidR="00E52281" w:rsidRPr="00760EA7" w:rsidRDefault="00E52281" w:rsidP="00E52281">
      <w:pPr>
        <w:rPr>
          <w:sz w:val="16"/>
          <w:szCs w:val="16"/>
        </w:rPr>
      </w:pPr>
      <w:r w:rsidRPr="00760EA7">
        <w:rPr>
          <w:sz w:val="16"/>
          <w:szCs w:val="16"/>
        </w:rPr>
        <w:t>Passed</w:t>
      </w:r>
    </w:p>
    <w:p w14:paraId="72191C3D" w14:textId="1DADF9C6" w:rsidR="00E52281" w:rsidRPr="00760EA7" w:rsidRDefault="00E52281" w:rsidP="00E52281">
      <w:pPr>
        <w:rPr>
          <w:sz w:val="16"/>
          <w:szCs w:val="16"/>
        </w:rPr>
      </w:pPr>
      <w:r w:rsidRPr="00760EA7">
        <w:rPr>
          <w:b/>
          <w:sz w:val="16"/>
          <w:szCs w:val="16"/>
          <w:u w:val="single"/>
        </w:rPr>
        <w:t>OLD BUSINESS</w:t>
      </w:r>
      <w:r w:rsidRPr="00760EA7">
        <w:rPr>
          <w:sz w:val="16"/>
          <w:szCs w:val="16"/>
        </w:rPr>
        <w:t xml:space="preserve"> – </w:t>
      </w:r>
    </w:p>
    <w:p w14:paraId="3C379042" w14:textId="3653D395" w:rsidR="00E52281" w:rsidRPr="00760EA7" w:rsidRDefault="00E52281" w:rsidP="00E52281">
      <w:pPr>
        <w:rPr>
          <w:sz w:val="16"/>
          <w:szCs w:val="16"/>
        </w:rPr>
      </w:pPr>
      <w:r w:rsidRPr="00760EA7">
        <w:rPr>
          <w:sz w:val="16"/>
          <w:szCs w:val="16"/>
        </w:rPr>
        <w:t xml:space="preserve">The drone club that reached out to us in regarding to possibly merging has not developed enough interest to join. This is complete </w:t>
      </w:r>
      <w:proofErr w:type="gramStart"/>
      <w:r w:rsidRPr="00760EA7">
        <w:rPr>
          <w:sz w:val="16"/>
          <w:szCs w:val="16"/>
        </w:rPr>
        <w:t>at this time</w:t>
      </w:r>
      <w:proofErr w:type="gramEnd"/>
      <w:r w:rsidRPr="00760EA7">
        <w:rPr>
          <w:sz w:val="16"/>
          <w:szCs w:val="16"/>
        </w:rPr>
        <w:t>.</w:t>
      </w:r>
    </w:p>
    <w:p w14:paraId="0E560925" w14:textId="48E8CCE0" w:rsidR="00E52281" w:rsidRPr="00760EA7" w:rsidRDefault="00E52281" w:rsidP="00E52281">
      <w:pPr>
        <w:rPr>
          <w:sz w:val="16"/>
          <w:szCs w:val="16"/>
        </w:rPr>
      </w:pPr>
      <w:r w:rsidRPr="00760EA7">
        <w:rPr>
          <w:sz w:val="16"/>
          <w:szCs w:val="16"/>
        </w:rPr>
        <w:t>Reviewed the swap meet finances. Discussion ensued afterward.</w:t>
      </w:r>
    </w:p>
    <w:p w14:paraId="258F6504" w14:textId="26088DBC" w:rsidR="00E52281" w:rsidRDefault="00E52281" w:rsidP="00E52281">
      <w:pPr>
        <w:rPr>
          <w:b/>
          <w:u w:val="single"/>
        </w:rPr>
      </w:pPr>
      <w:r w:rsidRPr="00760EA7">
        <w:rPr>
          <w:sz w:val="16"/>
          <w:szCs w:val="16"/>
        </w:rPr>
        <w:t>Reviewed the swap meet in general. Good discussion. Further discussion will happen at the next board meeting.</w:t>
      </w:r>
    </w:p>
    <w:p w14:paraId="218AE192" w14:textId="31322F67" w:rsidR="00E52281" w:rsidRPr="00760EA7" w:rsidRDefault="00E52281" w:rsidP="00E52281">
      <w:pPr>
        <w:rPr>
          <w:sz w:val="16"/>
          <w:szCs w:val="16"/>
        </w:rPr>
      </w:pPr>
      <w:smartTag w:uri="urn:schemas-microsoft-com:office:smarttags" w:element="stockticker">
        <w:r w:rsidRPr="00760EA7">
          <w:rPr>
            <w:b/>
            <w:sz w:val="16"/>
            <w:szCs w:val="16"/>
            <w:u w:val="single"/>
          </w:rPr>
          <w:t>NEW</w:t>
        </w:r>
      </w:smartTag>
      <w:r w:rsidRPr="00760EA7">
        <w:rPr>
          <w:b/>
          <w:sz w:val="16"/>
          <w:szCs w:val="16"/>
          <w:u w:val="single"/>
        </w:rPr>
        <w:t xml:space="preserve"> BUSINESS</w:t>
      </w:r>
      <w:r w:rsidRPr="00760EA7">
        <w:rPr>
          <w:sz w:val="16"/>
          <w:szCs w:val="16"/>
        </w:rPr>
        <w:t xml:space="preserve"> </w:t>
      </w:r>
    </w:p>
    <w:p w14:paraId="58624902" w14:textId="4FB323A7" w:rsidR="00E52281" w:rsidRPr="00760EA7" w:rsidRDefault="00E52281" w:rsidP="00E52281">
      <w:pPr>
        <w:rPr>
          <w:sz w:val="16"/>
          <w:szCs w:val="16"/>
        </w:rPr>
      </w:pPr>
      <w:r w:rsidRPr="00760EA7">
        <w:rPr>
          <w:sz w:val="16"/>
          <w:szCs w:val="16"/>
        </w:rPr>
        <w:t xml:space="preserve">Discussion regarding this </w:t>
      </w:r>
      <w:proofErr w:type="spellStart"/>
      <w:proofErr w:type="gramStart"/>
      <w:r w:rsidRPr="00760EA7">
        <w:rPr>
          <w:sz w:val="16"/>
          <w:szCs w:val="16"/>
        </w:rPr>
        <w:t>years</w:t>
      </w:r>
      <w:proofErr w:type="spellEnd"/>
      <w:proofErr w:type="gramEnd"/>
      <w:r w:rsidRPr="00760EA7">
        <w:rPr>
          <w:sz w:val="16"/>
          <w:szCs w:val="16"/>
        </w:rPr>
        <w:t xml:space="preserve"> budget. This </w:t>
      </w:r>
      <w:proofErr w:type="spellStart"/>
      <w:proofErr w:type="gramStart"/>
      <w:r w:rsidRPr="00760EA7">
        <w:rPr>
          <w:sz w:val="16"/>
          <w:szCs w:val="16"/>
        </w:rPr>
        <w:t>years</w:t>
      </w:r>
      <w:proofErr w:type="spellEnd"/>
      <w:proofErr w:type="gramEnd"/>
      <w:r w:rsidRPr="00760EA7">
        <w:rPr>
          <w:sz w:val="16"/>
          <w:szCs w:val="16"/>
        </w:rPr>
        <w:t xml:space="preserve"> budget proposed is a balanced budget.</w:t>
      </w:r>
    </w:p>
    <w:p w14:paraId="4D97BA7A" w14:textId="77777777" w:rsidR="00E52281" w:rsidRPr="00760EA7" w:rsidRDefault="00E52281" w:rsidP="00E52281">
      <w:pPr>
        <w:rPr>
          <w:sz w:val="16"/>
          <w:szCs w:val="16"/>
        </w:rPr>
      </w:pPr>
      <w:r w:rsidRPr="00760EA7">
        <w:rPr>
          <w:sz w:val="16"/>
          <w:szCs w:val="16"/>
        </w:rPr>
        <w:t>Motion to approve – Jason Schick</w:t>
      </w:r>
    </w:p>
    <w:p w14:paraId="50D9B19C" w14:textId="77777777" w:rsidR="00E52281" w:rsidRPr="00760EA7" w:rsidRDefault="00E52281" w:rsidP="00E52281">
      <w:pPr>
        <w:rPr>
          <w:sz w:val="16"/>
          <w:szCs w:val="16"/>
        </w:rPr>
      </w:pPr>
      <w:r w:rsidRPr="00760EA7">
        <w:rPr>
          <w:sz w:val="16"/>
          <w:szCs w:val="16"/>
        </w:rPr>
        <w:t>2</w:t>
      </w:r>
      <w:r w:rsidRPr="00760EA7">
        <w:rPr>
          <w:sz w:val="16"/>
          <w:szCs w:val="16"/>
          <w:vertAlign w:val="superscript"/>
        </w:rPr>
        <w:t>nd</w:t>
      </w:r>
      <w:r w:rsidRPr="00760EA7">
        <w:rPr>
          <w:sz w:val="16"/>
          <w:szCs w:val="16"/>
        </w:rPr>
        <w:t xml:space="preserve"> – Dave </w:t>
      </w:r>
      <w:proofErr w:type="spellStart"/>
      <w:r w:rsidRPr="00760EA7">
        <w:rPr>
          <w:sz w:val="16"/>
          <w:szCs w:val="16"/>
        </w:rPr>
        <w:t>Petsel</w:t>
      </w:r>
      <w:proofErr w:type="spellEnd"/>
    </w:p>
    <w:p w14:paraId="1D0235C9" w14:textId="266BA3F2" w:rsidR="00E52281" w:rsidRPr="00760EA7" w:rsidRDefault="00E52281" w:rsidP="00E52281">
      <w:pPr>
        <w:rPr>
          <w:sz w:val="16"/>
          <w:szCs w:val="16"/>
        </w:rPr>
      </w:pPr>
      <w:r w:rsidRPr="00760EA7">
        <w:rPr>
          <w:sz w:val="16"/>
          <w:szCs w:val="16"/>
        </w:rPr>
        <w:t>Approved</w:t>
      </w:r>
    </w:p>
    <w:p w14:paraId="78D62181" w14:textId="77777777" w:rsidR="00E52281" w:rsidRPr="00760EA7" w:rsidRDefault="00E52281" w:rsidP="00E52281">
      <w:pPr>
        <w:rPr>
          <w:sz w:val="16"/>
          <w:szCs w:val="16"/>
        </w:rPr>
      </w:pPr>
      <w:r w:rsidRPr="00760EA7">
        <w:rPr>
          <w:sz w:val="16"/>
          <w:szCs w:val="16"/>
        </w:rPr>
        <w:t xml:space="preserve">Dave </w:t>
      </w:r>
      <w:proofErr w:type="spellStart"/>
      <w:r w:rsidRPr="00760EA7">
        <w:rPr>
          <w:sz w:val="16"/>
          <w:szCs w:val="16"/>
        </w:rPr>
        <w:t>Petsel</w:t>
      </w:r>
      <w:proofErr w:type="spellEnd"/>
      <w:r w:rsidRPr="00760EA7">
        <w:rPr>
          <w:sz w:val="16"/>
          <w:szCs w:val="16"/>
        </w:rPr>
        <w:t xml:space="preserve"> is checking into a float fly this year down at the Riverside </w:t>
      </w:r>
    </w:p>
    <w:p w14:paraId="567EF837" w14:textId="0A7D526F" w:rsidR="00E52281" w:rsidRPr="00760EA7" w:rsidRDefault="00E52281" w:rsidP="00E52281">
      <w:pPr>
        <w:rPr>
          <w:sz w:val="16"/>
          <w:szCs w:val="16"/>
        </w:rPr>
      </w:pPr>
      <w:r w:rsidRPr="00760EA7">
        <w:rPr>
          <w:sz w:val="16"/>
          <w:szCs w:val="16"/>
        </w:rPr>
        <w:t>Casino again’</w:t>
      </w:r>
    </w:p>
    <w:p w14:paraId="46160E46" w14:textId="04D025CC" w:rsidR="00E52281" w:rsidRPr="00760EA7" w:rsidRDefault="00E52281" w:rsidP="00E52281">
      <w:pPr>
        <w:rPr>
          <w:sz w:val="16"/>
          <w:szCs w:val="16"/>
        </w:rPr>
      </w:pPr>
      <w:r w:rsidRPr="00760EA7">
        <w:rPr>
          <w:sz w:val="16"/>
          <w:szCs w:val="16"/>
        </w:rPr>
        <w:t>Discussion ensued for setting up the calendar for the year. Calendar has been set up and will be published soon.</w:t>
      </w:r>
    </w:p>
    <w:p w14:paraId="2C5653E7" w14:textId="4046C2CC" w:rsidR="00E52281" w:rsidRPr="00760EA7" w:rsidRDefault="00E52281" w:rsidP="00E52281">
      <w:pPr>
        <w:rPr>
          <w:sz w:val="16"/>
          <w:szCs w:val="16"/>
        </w:rPr>
      </w:pPr>
      <w:r w:rsidRPr="00760EA7">
        <w:rPr>
          <w:sz w:val="16"/>
          <w:szCs w:val="16"/>
        </w:rPr>
        <w:t>Discussion began for the 2020 swap meet. We had lots of great input. Further discussion will happen at the Board Meeting, and we will have further information in the very near future.</w:t>
      </w:r>
    </w:p>
    <w:p w14:paraId="7C37CBA4" w14:textId="75ABF515" w:rsidR="00E52281" w:rsidRPr="00760EA7" w:rsidRDefault="00E52281" w:rsidP="00E52281">
      <w:pPr>
        <w:rPr>
          <w:sz w:val="16"/>
          <w:szCs w:val="16"/>
        </w:rPr>
      </w:pPr>
      <w:r w:rsidRPr="00760EA7">
        <w:rPr>
          <w:sz w:val="16"/>
          <w:szCs w:val="16"/>
        </w:rPr>
        <w:t xml:space="preserve">Charlie will have a schedule for lawn mowing at the next meeting. Please check your calendars for time you </w:t>
      </w:r>
      <w:proofErr w:type="gramStart"/>
      <w:r w:rsidRPr="00760EA7">
        <w:rPr>
          <w:sz w:val="16"/>
          <w:szCs w:val="16"/>
        </w:rPr>
        <w:t>are able to</w:t>
      </w:r>
      <w:proofErr w:type="gramEnd"/>
      <w:r w:rsidRPr="00760EA7">
        <w:rPr>
          <w:sz w:val="16"/>
          <w:szCs w:val="16"/>
        </w:rPr>
        <w:t xml:space="preserve"> assist.</w:t>
      </w:r>
    </w:p>
    <w:p w14:paraId="3839C106" w14:textId="60E612D3" w:rsidR="00E52281" w:rsidRPr="00760EA7" w:rsidRDefault="00E52281" w:rsidP="00E52281">
      <w:pPr>
        <w:rPr>
          <w:sz w:val="16"/>
          <w:szCs w:val="16"/>
        </w:rPr>
      </w:pPr>
      <w:r w:rsidRPr="00760EA7">
        <w:rPr>
          <w:sz w:val="16"/>
          <w:szCs w:val="16"/>
        </w:rPr>
        <w:t>PRESIDENT’S COMMENTS –</w:t>
      </w:r>
    </w:p>
    <w:p w14:paraId="4011899F" w14:textId="756D0D94" w:rsidR="00E52281" w:rsidRPr="00760EA7" w:rsidRDefault="00E52281" w:rsidP="00E52281">
      <w:pPr>
        <w:rPr>
          <w:sz w:val="16"/>
          <w:szCs w:val="16"/>
        </w:rPr>
      </w:pPr>
      <w:r w:rsidRPr="00760EA7">
        <w:rPr>
          <w:sz w:val="16"/>
          <w:szCs w:val="16"/>
        </w:rPr>
        <w:t xml:space="preserve">Thank </w:t>
      </w:r>
      <w:proofErr w:type="gramStart"/>
      <w:r w:rsidRPr="00760EA7">
        <w:rPr>
          <w:sz w:val="16"/>
          <w:szCs w:val="16"/>
        </w:rPr>
        <w:t xml:space="preserve">you Dave </w:t>
      </w:r>
      <w:proofErr w:type="spellStart"/>
      <w:r w:rsidRPr="00760EA7">
        <w:rPr>
          <w:sz w:val="16"/>
          <w:szCs w:val="16"/>
        </w:rPr>
        <w:t>Petsel</w:t>
      </w:r>
      <w:proofErr w:type="spellEnd"/>
      <w:proofErr w:type="gramEnd"/>
      <w:r w:rsidRPr="00760EA7">
        <w:rPr>
          <w:sz w:val="16"/>
          <w:szCs w:val="16"/>
        </w:rPr>
        <w:t xml:space="preserve"> for plowing the field</w:t>
      </w:r>
    </w:p>
    <w:p w14:paraId="5D81CCF9" w14:textId="73AEDA4D" w:rsidR="00E52281" w:rsidRPr="00760EA7" w:rsidRDefault="00E52281" w:rsidP="00E52281">
      <w:pPr>
        <w:rPr>
          <w:sz w:val="16"/>
          <w:szCs w:val="16"/>
        </w:rPr>
      </w:pPr>
      <w:r w:rsidRPr="00760EA7">
        <w:rPr>
          <w:sz w:val="16"/>
          <w:szCs w:val="16"/>
        </w:rPr>
        <w:t>Thank you everyone for the help at the Swap Meet.</w:t>
      </w:r>
    </w:p>
    <w:p w14:paraId="633A8A73" w14:textId="1203AC90" w:rsidR="00E52281" w:rsidRPr="00760EA7" w:rsidRDefault="00E52281" w:rsidP="00E52281">
      <w:pPr>
        <w:rPr>
          <w:sz w:val="16"/>
          <w:szCs w:val="16"/>
        </w:rPr>
      </w:pPr>
      <w:r w:rsidRPr="00760EA7">
        <w:rPr>
          <w:sz w:val="16"/>
          <w:szCs w:val="16"/>
        </w:rPr>
        <w:t xml:space="preserve">The next Board Meeting will be in April. If you would like </w:t>
      </w:r>
      <w:proofErr w:type="gramStart"/>
      <w:r w:rsidRPr="00760EA7">
        <w:rPr>
          <w:sz w:val="16"/>
          <w:szCs w:val="16"/>
        </w:rPr>
        <w:t>have</w:t>
      </w:r>
      <w:proofErr w:type="gramEnd"/>
      <w:r w:rsidRPr="00760EA7">
        <w:rPr>
          <w:sz w:val="16"/>
          <w:szCs w:val="16"/>
        </w:rPr>
        <w:t xml:space="preserve"> specific discussion regarding the swap meet, please come to it. </w:t>
      </w:r>
    </w:p>
    <w:p w14:paraId="07E07368" w14:textId="7FCF4770" w:rsidR="00E52281" w:rsidRPr="00760EA7" w:rsidRDefault="00E52281" w:rsidP="00E52281">
      <w:pPr>
        <w:rPr>
          <w:sz w:val="16"/>
          <w:szCs w:val="16"/>
        </w:rPr>
      </w:pPr>
      <w:r w:rsidRPr="00760EA7">
        <w:rPr>
          <w:sz w:val="16"/>
          <w:szCs w:val="16"/>
        </w:rPr>
        <w:t>FAA has reenacted their requirements. You are encouraged to go to the FAA website and look at what you would need to do.</w:t>
      </w:r>
    </w:p>
    <w:p w14:paraId="48B82324" w14:textId="77777777" w:rsidR="00E52281" w:rsidRPr="00760EA7" w:rsidRDefault="00E52281" w:rsidP="00E52281">
      <w:pPr>
        <w:rPr>
          <w:sz w:val="16"/>
          <w:szCs w:val="16"/>
        </w:rPr>
      </w:pPr>
      <w:r w:rsidRPr="00760EA7">
        <w:rPr>
          <w:sz w:val="16"/>
          <w:szCs w:val="16"/>
        </w:rPr>
        <w:t>Motion to adjourn – Scott Garrett</w:t>
      </w:r>
    </w:p>
    <w:p w14:paraId="5B28E50F" w14:textId="77777777" w:rsidR="00E52281" w:rsidRPr="00760EA7" w:rsidRDefault="00E52281" w:rsidP="00E52281">
      <w:pPr>
        <w:rPr>
          <w:sz w:val="16"/>
          <w:szCs w:val="16"/>
        </w:rPr>
      </w:pPr>
      <w:r w:rsidRPr="00760EA7">
        <w:rPr>
          <w:sz w:val="16"/>
          <w:szCs w:val="16"/>
        </w:rPr>
        <w:t>2</w:t>
      </w:r>
      <w:r w:rsidRPr="00760EA7">
        <w:rPr>
          <w:sz w:val="16"/>
          <w:szCs w:val="16"/>
          <w:vertAlign w:val="superscript"/>
        </w:rPr>
        <w:t>nd</w:t>
      </w:r>
      <w:r w:rsidRPr="00760EA7">
        <w:rPr>
          <w:sz w:val="16"/>
          <w:szCs w:val="16"/>
        </w:rPr>
        <w:t xml:space="preserve"> – Jason Schick</w:t>
      </w:r>
    </w:p>
    <w:p w14:paraId="4AE84724" w14:textId="77777777" w:rsidR="00E52281" w:rsidRPr="00760EA7" w:rsidRDefault="00E52281" w:rsidP="00E52281">
      <w:pPr>
        <w:rPr>
          <w:sz w:val="16"/>
          <w:szCs w:val="16"/>
        </w:rPr>
      </w:pPr>
      <w:r w:rsidRPr="00760EA7">
        <w:rPr>
          <w:sz w:val="16"/>
          <w:szCs w:val="16"/>
        </w:rPr>
        <w:t>Meeting is adjourned – 8:04 PM</w:t>
      </w:r>
    </w:p>
    <w:p w14:paraId="4BFE0FFC" w14:textId="77777777" w:rsidR="00E52281" w:rsidRPr="00760EA7" w:rsidRDefault="00E52281" w:rsidP="00E52281">
      <w:pPr>
        <w:rPr>
          <w:sz w:val="16"/>
          <w:szCs w:val="16"/>
        </w:rPr>
      </w:pPr>
    </w:p>
    <w:p w14:paraId="30DBC607" w14:textId="77777777" w:rsidR="00EA1176" w:rsidRDefault="00EA1176" w:rsidP="00EA1176">
      <w:pPr>
        <w:jc w:val="center"/>
      </w:pPr>
    </w:p>
    <w:p w14:paraId="65C91A19" w14:textId="7A48C2B2" w:rsidR="00EA1176" w:rsidRDefault="00EA1176" w:rsidP="00EA1176">
      <w:pPr>
        <w:jc w:val="center"/>
      </w:pPr>
      <w:proofErr w:type="spellStart"/>
      <w:r>
        <w:t>Aerohawks</w:t>
      </w:r>
      <w:proofErr w:type="spellEnd"/>
      <w:r>
        <w:t xml:space="preserve"> </w:t>
      </w:r>
    </w:p>
    <w:p w14:paraId="721C360A" w14:textId="77777777" w:rsidR="00EA1176" w:rsidRDefault="00EA1176" w:rsidP="00EA1176">
      <w:pPr>
        <w:jc w:val="center"/>
      </w:pPr>
      <w:r>
        <w:t>General Meeting</w:t>
      </w:r>
    </w:p>
    <w:p w14:paraId="224C1453" w14:textId="540409C6" w:rsidR="00EA1176" w:rsidRDefault="00EA1176" w:rsidP="00EA1176">
      <w:pPr>
        <w:jc w:val="center"/>
      </w:pPr>
      <w:r>
        <w:t>March 5</w:t>
      </w:r>
      <w:r w:rsidRPr="0072293E">
        <w:rPr>
          <w:vertAlign w:val="superscript"/>
        </w:rPr>
        <w:t>th</w:t>
      </w:r>
      <w:r>
        <w:t>, 2019</w:t>
      </w:r>
    </w:p>
    <w:p w14:paraId="374DEB3E" w14:textId="39F7C167" w:rsidR="00EA1176" w:rsidRDefault="00EA1176" w:rsidP="00EA1176">
      <w:r>
        <w:t>Meeting brought to order by President Lance Meyers @ 7:00 PM at the Pizza Ranch in North Liberty.</w:t>
      </w:r>
    </w:p>
    <w:p w14:paraId="43467115" w14:textId="77777777" w:rsidR="00EA1176" w:rsidRDefault="00EA1176" w:rsidP="00EA1176">
      <w:r>
        <w:t>Treasurers report from Mary Curtis</w:t>
      </w:r>
    </w:p>
    <w:p w14:paraId="006CF804" w14:textId="77777777" w:rsidR="00EA1176" w:rsidRDefault="00EA1176" w:rsidP="00EA1176">
      <w:r>
        <w:t xml:space="preserve">                            Motion to accept – Marc </w:t>
      </w:r>
      <w:proofErr w:type="spellStart"/>
      <w:r>
        <w:t>Niehus</w:t>
      </w:r>
      <w:proofErr w:type="spellEnd"/>
    </w:p>
    <w:p w14:paraId="6F736C92" w14:textId="77777777" w:rsidR="00EA1176" w:rsidRDefault="00EA1176" w:rsidP="00EA1176">
      <w:r>
        <w:t xml:space="preserve">                            2</w:t>
      </w:r>
      <w:r w:rsidRPr="00007BBB">
        <w:rPr>
          <w:vertAlign w:val="superscript"/>
        </w:rPr>
        <w:t>nd</w:t>
      </w:r>
      <w:r>
        <w:t xml:space="preserve"> </w:t>
      </w:r>
      <w:proofErr w:type="gramStart"/>
      <w:r>
        <w:t>–  Dave</w:t>
      </w:r>
      <w:proofErr w:type="gramEnd"/>
      <w:r>
        <w:t xml:space="preserve"> </w:t>
      </w:r>
      <w:proofErr w:type="spellStart"/>
      <w:r>
        <w:t>Petsel</w:t>
      </w:r>
      <w:proofErr w:type="spellEnd"/>
    </w:p>
    <w:p w14:paraId="6C92BE20" w14:textId="70C36967" w:rsidR="00EA1176" w:rsidRDefault="00EA1176" w:rsidP="00EA1176">
      <w:r>
        <w:t xml:space="preserve">                            Accepted</w:t>
      </w:r>
    </w:p>
    <w:p w14:paraId="25BA1507" w14:textId="4E89F01A" w:rsidR="00EA1176" w:rsidRDefault="00EA1176" w:rsidP="00EA1176">
      <w:r>
        <w:t xml:space="preserve">Secretary Bill </w:t>
      </w:r>
      <w:proofErr w:type="spellStart"/>
      <w:r>
        <w:t>Kiesel</w:t>
      </w:r>
      <w:proofErr w:type="spellEnd"/>
      <w:r>
        <w:t xml:space="preserve"> informed the body that the minutes were not included this month in the newsletter. There will be double minutes next month.</w:t>
      </w:r>
    </w:p>
    <w:p w14:paraId="25500CAE" w14:textId="1CCCF368" w:rsidR="00EA1176" w:rsidRDefault="00EA1176" w:rsidP="00EA1176">
      <w:r w:rsidRPr="006A6C21">
        <w:rPr>
          <w:b/>
          <w:u w:val="single"/>
        </w:rPr>
        <w:t>OLD BUSINESS</w:t>
      </w:r>
      <w:r>
        <w:t xml:space="preserve"> – </w:t>
      </w:r>
    </w:p>
    <w:p w14:paraId="0B033546" w14:textId="77777777" w:rsidR="00EA1176" w:rsidRDefault="00EA1176" w:rsidP="00EA1176">
      <w:r>
        <w:t xml:space="preserve">More to come on the </w:t>
      </w:r>
      <w:proofErr w:type="spellStart"/>
      <w:r>
        <w:t>Aerohawks</w:t>
      </w:r>
      <w:proofErr w:type="spellEnd"/>
      <w:r>
        <w:t xml:space="preserve"> Field cameras. We will discuss more at the April meeting.</w:t>
      </w:r>
    </w:p>
    <w:p w14:paraId="151F6B8A" w14:textId="77777777" w:rsidR="00EA1176" w:rsidRDefault="00EA1176" w:rsidP="00EA1176">
      <w:r>
        <w:t xml:space="preserve">Mark </w:t>
      </w:r>
      <w:proofErr w:type="spellStart"/>
      <w:r>
        <w:t>Niehus</w:t>
      </w:r>
      <w:proofErr w:type="spellEnd"/>
      <w:r>
        <w:t xml:space="preserve"> has been talking with the Marriott about getting dates available for the swap meet next year. More to come.</w:t>
      </w:r>
    </w:p>
    <w:p w14:paraId="436D22BD" w14:textId="5BAF2B2D" w:rsidR="00EA1176" w:rsidRDefault="00EA1176" w:rsidP="00EA1176">
      <w:r>
        <w:t>Charlie brought the sign in sheet for mowing. Please make sure to sign up for your turn.</w:t>
      </w:r>
    </w:p>
    <w:p w14:paraId="781B9A83" w14:textId="6A184D97" w:rsidR="00EA1176" w:rsidRDefault="00EA1176" w:rsidP="00EA1176">
      <w:pPr>
        <w:rPr>
          <w:b/>
          <w:u w:val="single"/>
        </w:rPr>
      </w:pPr>
      <w:smartTag w:uri="urn:schemas-microsoft-com:office:smarttags" w:element="stockticker">
        <w:r>
          <w:rPr>
            <w:b/>
            <w:u w:val="single"/>
          </w:rPr>
          <w:t>NEW</w:t>
        </w:r>
      </w:smartTag>
      <w:r>
        <w:rPr>
          <w:b/>
          <w:u w:val="single"/>
        </w:rPr>
        <w:t xml:space="preserve"> BUSINESS</w:t>
      </w:r>
    </w:p>
    <w:p w14:paraId="560386C1" w14:textId="77777777" w:rsidR="00EA1176" w:rsidRDefault="00EA1176" w:rsidP="00EA1176">
      <w:r>
        <w:t xml:space="preserve">We will be speaking to the City about getting </w:t>
      </w:r>
      <w:proofErr w:type="gramStart"/>
      <w:r>
        <w:t>our</w:t>
      </w:r>
      <w:proofErr w:type="gramEnd"/>
      <w:r>
        <w:t xml:space="preserve"> on 911 address. This will be posted at the clubhouse for emergencies.</w:t>
      </w:r>
      <w:r w:rsidRPr="00EA6CB9">
        <w:t xml:space="preserve"> </w:t>
      </w:r>
    </w:p>
    <w:p w14:paraId="60557AFE" w14:textId="77777777" w:rsidR="00EA1176" w:rsidRDefault="00EA1176" w:rsidP="00EA1176">
      <w:r>
        <w:t>Discussion began regarding the night fly this year. We are looking at 3 days. It is going to be a very exciting time.</w:t>
      </w:r>
    </w:p>
    <w:p w14:paraId="4A5C5D28" w14:textId="77777777" w:rsidR="00EA1176" w:rsidRDefault="00EA1176" w:rsidP="00EA1176">
      <w:r>
        <w:t>Motion for the club to spend up to $200.00 on lights.</w:t>
      </w:r>
    </w:p>
    <w:p w14:paraId="546E9D2C" w14:textId="77777777" w:rsidR="00EA1176" w:rsidRDefault="00EA1176" w:rsidP="00EA1176">
      <w:r>
        <w:t>1</w:t>
      </w:r>
      <w:r w:rsidRPr="00EA6CB9">
        <w:rPr>
          <w:vertAlign w:val="superscript"/>
        </w:rPr>
        <w:t>st</w:t>
      </w:r>
      <w:r>
        <w:t xml:space="preserve"> – Roger Schultz</w:t>
      </w:r>
    </w:p>
    <w:p w14:paraId="3290926D" w14:textId="77777777" w:rsidR="00EA1176" w:rsidRDefault="00EA1176" w:rsidP="00EA1176">
      <w:r>
        <w:t>2</w:t>
      </w:r>
      <w:r w:rsidRPr="00EA6CB9">
        <w:rPr>
          <w:vertAlign w:val="superscript"/>
        </w:rPr>
        <w:t>nd</w:t>
      </w:r>
      <w:r>
        <w:t xml:space="preserve"> – Dave </w:t>
      </w:r>
      <w:proofErr w:type="spellStart"/>
      <w:r>
        <w:t>Petsel</w:t>
      </w:r>
      <w:proofErr w:type="spellEnd"/>
    </w:p>
    <w:p w14:paraId="65E1E781" w14:textId="20615157" w:rsidR="00EA1176" w:rsidRPr="00435998" w:rsidRDefault="00EA1176" w:rsidP="00EA1176">
      <w:r>
        <w:t>Passed</w:t>
      </w:r>
    </w:p>
    <w:p w14:paraId="267B247E" w14:textId="77777777" w:rsidR="00EA1176" w:rsidRDefault="00EA1176" w:rsidP="00EA1176">
      <w:r>
        <w:t>Meeting adjourned @ 7:38PM</w:t>
      </w:r>
    </w:p>
    <w:p w14:paraId="5D33CD70" w14:textId="77777777" w:rsidR="00EA1176" w:rsidRDefault="00EA1176" w:rsidP="00EA1176">
      <w:r>
        <w:t xml:space="preserve">Motion </w:t>
      </w:r>
      <w:proofErr w:type="gramStart"/>
      <w:r>
        <w:t>–  Marc</w:t>
      </w:r>
      <w:proofErr w:type="gramEnd"/>
      <w:r>
        <w:t xml:space="preserve"> </w:t>
      </w:r>
      <w:proofErr w:type="spellStart"/>
      <w:r>
        <w:t>Niehus</w:t>
      </w:r>
      <w:proofErr w:type="spellEnd"/>
    </w:p>
    <w:p w14:paraId="275D2F76" w14:textId="77777777" w:rsidR="00EA1176" w:rsidRDefault="00EA1176" w:rsidP="00EA1176">
      <w:r>
        <w:t>2</w:t>
      </w:r>
      <w:r w:rsidRPr="00007BBB">
        <w:rPr>
          <w:vertAlign w:val="superscript"/>
        </w:rPr>
        <w:t>nd</w:t>
      </w:r>
      <w:r>
        <w:t xml:space="preserve"> </w:t>
      </w:r>
      <w:proofErr w:type="gramStart"/>
      <w:r>
        <w:t>–  Roger</w:t>
      </w:r>
      <w:proofErr w:type="gramEnd"/>
      <w:r>
        <w:t xml:space="preserve"> Schultz</w:t>
      </w:r>
    </w:p>
    <w:p w14:paraId="3CF27951" w14:textId="3F8660FD" w:rsidR="00EA1176" w:rsidRDefault="00EA1176" w:rsidP="00EA1176">
      <w:r>
        <w:t>Accepted</w:t>
      </w:r>
    </w:p>
    <w:p w14:paraId="214397D6" w14:textId="3924C2FC" w:rsidR="009059DD" w:rsidRDefault="009059DD" w:rsidP="00EA1176"/>
    <w:p w14:paraId="54733647" w14:textId="77777777" w:rsidR="00004B2B" w:rsidRDefault="00004B2B" w:rsidP="00EA1176"/>
    <w:p w14:paraId="19AE0393" w14:textId="77777777" w:rsidR="00004B2B" w:rsidRDefault="00004B2B" w:rsidP="00EA1176"/>
    <w:p w14:paraId="7DF76E21" w14:textId="77777777" w:rsidR="00004B2B" w:rsidRDefault="00004B2B" w:rsidP="00EA1176"/>
    <w:p w14:paraId="40A72A0C" w14:textId="77777777" w:rsidR="00004B2B" w:rsidRDefault="00004B2B" w:rsidP="00EA1176"/>
    <w:p w14:paraId="52591A02" w14:textId="6916A820" w:rsidR="009059DD" w:rsidRPr="00004B2B" w:rsidRDefault="009059DD" w:rsidP="00EA1176">
      <w:pPr>
        <w:rPr>
          <w:b/>
          <w:sz w:val="28"/>
          <w:szCs w:val="28"/>
        </w:rPr>
      </w:pPr>
      <w:r w:rsidRPr="00004B2B">
        <w:rPr>
          <w:b/>
          <w:sz w:val="28"/>
          <w:szCs w:val="28"/>
        </w:rPr>
        <w:lastRenderedPageBreak/>
        <w:t xml:space="preserve">Why </w:t>
      </w:r>
      <w:r w:rsidR="00D5563D">
        <w:rPr>
          <w:b/>
          <w:sz w:val="28"/>
          <w:szCs w:val="28"/>
        </w:rPr>
        <w:t>I</w:t>
      </w:r>
      <w:r w:rsidRPr="00004B2B">
        <w:rPr>
          <w:b/>
          <w:sz w:val="28"/>
          <w:szCs w:val="28"/>
        </w:rPr>
        <w:t xml:space="preserve"> fly RC:</w:t>
      </w:r>
    </w:p>
    <w:p w14:paraId="2ADB3F24" w14:textId="708700C3" w:rsidR="009059DD" w:rsidRDefault="009059DD" w:rsidP="00EA1176">
      <w:r>
        <w:t>Have you thought of why you look forward to going to the field</w:t>
      </w:r>
      <w:r w:rsidR="00172B4D">
        <w:t xml:space="preserve">?  Do you check the weather 2 or 3 days in advance planning on that perfect day to take to the sky with your new (or old) flying creation?   When did you know it was how you wanted to spend your time and money?  When did it become a passion?  I would love to hear your stories.  No need </w:t>
      </w:r>
      <w:r w:rsidR="00004B2B">
        <w:t xml:space="preserve">to </w:t>
      </w:r>
      <w:r w:rsidR="00172B4D">
        <w:t xml:space="preserve">write a novel.  Just a paragraph or two about how you found out about RC and what you enjoy the most when at the field or participating with the Aero hawk family.   </w:t>
      </w:r>
    </w:p>
    <w:p w14:paraId="2EDDAC1E" w14:textId="552B9D2E" w:rsidR="00172B4D" w:rsidRDefault="00172B4D" w:rsidP="00EA1176">
      <w:r>
        <w:t>I’ll share some of my experience</w:t>
      </w:r>
      <w:r w:rsidR="00004B2B">
        <w:t>s</w:t>
      </w:r>
      <w:r>
        <w:t xml:space="preserve"> this month.  I could fill a book with memories of flying with my </w:t>
      </w:r>
      <w:r w:rsidR="0044365E">
        <w:t>dad</w:t>
      </w:r>
      <w:r>
        <w:t xml:space="preserve"> and brother.  Several clubs along the way over the years and now with the Aero hawks for over 30 years and counting.  Started with going to contests with my POP.  He flew</w:t>
      </w:r>
      <w:r w:rsidR="00D5563D" w:rsidRPr="00D5563D">
        <w:t xml:space="preserve"> </w:t>
      </w:r>
      <w:r w:rsidR="00D5563D">
        <w:t>control line</w:t>
      </w:r>
      <w:r>
        <w:t xml:space="preserve"> “Rat Racers”.  Pretty ex</w:t>
      </w:r>
      <w:r w:rsidR="00F73D9F">
        <w:t xml:space="preserve">citing stuff back in the ‘50’s.  Loud, fast, sometimes dangerous.  Ever seen a CL plane leave the circle at full throttle??  Yeah, </w:t>
      </w:r>
      <w:proofErr w:type="gramStart"/>
      <w:r w:rsidR="00F73D9F">
        <w:t>pretty cool</w:t>
      </w:r>
      <w:proofErr w:type="gramEnd"/>
      <w:r w:rsidR="00F73D9F">
        <w:t xml:space="preserve">.  Found a photo taken in front of the family abode in Burlington, IA.  I’m 3 at the time and you can tell my POP is proud of the new Rat Race model.  If any of you more experienced members know the model let me know.  </w:t>
      </w:r>
    </w:p>
    <w:p w14:paraId="79FC0B1C" w14:textId="554331E6" w:rsidR="00004B2B" w:rsidRDefault="00004B2B" w:rsidP="00EA1176"/>
    <w:p w14:paraId="0DDE20CB" w14:textId="1D9CD63A" w:rsidR="00004B2B" w:rsidRDefault="00004B2B" w:rsidP="00EA1176"/>
    <w:p w14:paraId="24D337AE" w14:textId="5976CFF5" w:rsidR="00004B2B" w:rsidRDefault="00D5563D" w:rsidP="00EA1176">
      <w:r w:rsidRPr="00790BCB">
        <w:object w:dxaOrig="3457" w:dyaOrig="3792" w14:anchorId="2C863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240pt" o:ole="">
            <v:imagedata r:id="rId11" o:title=""/>
          </v:shape>
          <o:OLEObject Type="Embed" ProgID="AcroExch.Document.DC" ShapeID="_x0000_i1025" DrawAspect="Content" ObjectID="_1615583622" r:id="rId12"/>
        </w:object>
      </w:r>
    </w:p>
    <w:p w14:paraId="2847150E" w14:textId="0D65479D" w:rsidR="00004B2B" w:rsidRPr="00D5563D" w:rsidRDefault="00D5563D" w:rsidP="00EA1176">
      <w:pPr>
        <w:rPr>
          <w:sz w:val="18"/>
          <w:szCs w:val="18"/>
        </w:rPr>
      </w:pPr>
      <w:r w:rsidRPr="00D5563D">
        <w:rPr>
          <w:sz w:val="18"/>
          <w:szCs w:val="18"/>
        </w:rPr>
        <w:t xml:space="preserve">Gary Bernabe </w:t>
      </w:r>
      <w:r w:rsidR="0044365E">
        <w:rPr>
          <w:sz w:val="18"/>
          <w:szCs w:val="18"/>
        </w:rPr>
        <w:t xml:space="preserve">(age 3) </w:t>
      </w:r>
      <w:r w:rsidRPr="00D5563D">
        <w:rPr>
          <w:sz w:val="18"/>
          <w:szCs w:val="18"/>
        </w:rPr>
        <w:t>with his POP</w:t>
      </w:r>
      <w:r w:rsidR="0044365E">
        <w:rPr>
          <w:sz w:val="18"/>
          <w:szCs w:val="18"/>
        </w:rPr>
        <w:t xml:space="preserve"> </w:t>
      </w:r>
      <w:r w:rsidRPr="00D5563D">
        <w:rPr>
          <w:sz w:val="18"/>
          <w:szCs w:val="18"/>
        </w:rPr>
        <w:t xml:space="preserve">  1950</w:t>
      </w:r>
    </w:p>
    <w:p w14:paraId="7CEC5398" w14:textId="63D76FF7" w:rsidR="00F73D9F" w:rsidRDefault="00F73D9F" w:rsidP="00EA1176">
      <w:proofErr w:type="gramStart"/>
      <w:r>
        <w:t>So</w:t>
      </w:r>
      <w:proofErr w:type="gramEnd"/>
      <w:r>
        <w:t xml:space="preserve"> you can see I got an early start to modeling.  I can remember many, many plastic models.  All hung on wires across my bedroom ceiling.  Then cam</w:t>
      </w:r>
      <w:r w:rsidR="00004B2B">
        <w:t>e</w:t>
      </w:r>
      <w:r>
        <w:t xml:space="preserve"> </w:t>
      </w:r>
      <w:proofErr w:type="spellStart"/>
      <w:r>
        <w:t>Gui</w:t>
      </w:r>
      <w:r w:rsidR="00D5563D">
        <w:t>l</w:t>
      </w:r>
      <w:r>
        <w:t>lo</w:t>
      </w:r>
      <w:r w:rsidR="00D5563D">
        <w:t>w</w:t>
      </w:r>
      <w:r>
        <w:t>s</w:t>
      </w:r>
      <w:proofErr w:type="spellEnd"/>
      <w:r>
        <w:t xml:space="preserve"> models.  Lots of sticks and tissue.  Built a Fokker </w:t>
      </w:r>
      <w:proofErr w:type="spellStart"/>
      <w:r>
        <w:t>TriPlane</w:t>
      </w:r>
      <w:proofErr w:type="spellEnd"/>
      <w:r>
        <w:t xml:space="preserve"> once.  Left out the dihedral to make it look more scale.  I tried to fly it anyway</w:t>
      </w:r>
      <w:r w:rsidR="00D5563D">
        <w:t>, o</w:t>
      </w:r>
      <w:r w:rsidR="00D5563D">
        <w:t>f course</w:t>
      </w:r>
      <w:r>
        <w:t>.  “Crash and Burn” baby!!  Many hours building but great satisfaction with awesome crash</w:t>
      </w:r>
      <w:r w:rsidR="00D5563D">
        <w:t xml:space="preserve"> footage</w:t>
      </w:r>
      <w:r>
        <w:t xml:space="preserve">!  </w:t>
      </w:r>
      <w:r w:rsidR="00D5563D">
        <w:t>I</w:t>
      </w:r>
      <w:r>
        <w:t xml:space="preserve"> set it on fire in the back yard.  Never told POP about that.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2E89DFF4" w14:textId="5F000CB0" w:rsidR="00F73D9F" w:rsidRDefault="00004B2B" w:rsidP="00EA1176">
      <w:r>
        <w:t>Got into RC with POP in the 60’s.  Had to build your radio systems back then.  Radio Shack was the most reliable.  Learned to fly without crashing</w:t>
      </w:r>
      <w:r w:rsidR="0044365E">
        <w:t>, (too much),</w:t>
      </w:r>
      <w:r>
        <w:t xml:space="preserve"> thanks to Wendel </w:t>
      </w:r>
      <w:proofErr w:type="spellStart"/>
      <w:r>
        <w:t>Maakst</w:t>
      </w:r>
      <w:r w:rsidR="00D5563D">
        <w:t>a</w:t>
      </w:r>
      <w:r>
        <w:t>d</w:t>
      </w:r>
      <w:proofErr w:type="spellEnd"/>
      <w:r>
        <w:t xml:space="preserve"> when I joined the CR Skyhawks in 1973.  Been building and flying and crashing all sorts of models since then.  </w:t>
      </w:r>
    </w:p>
    <w:p w14:paraId="6384A66B" w14:textId="54F6E8FC" w:rsidR="00004B2B" w:rsidRDefault="00004B2B" w:rsidP="00EA1176">
      <w:r>
        <w:t>Please</w:t>
      </w:r>
      <w:r w:rsidR="009A33B8">
        <w:t>,</w:t>
      </w:r>
      <w:r>
        <w:t xml:space="preserve"> send me some pics and stories for future newsletters!  If I don’t hear from </w:t>
      </w:r>
      <w:proofErr w:type="gramStart"/>
      <w:r>
        <w:t>you</w:t>
      </w:r>
      <w:proofErr w:type="gramEnd"/>
      <w:r>
        <w:t xml:space="preserve"> I’ll just keep boring </w:t>
      </w:r>
      <w:proofErr w:type="spellStart"/>
      <w:r>
        <w:t>y’all</w:t>
      </w:r>
      <w:proofErr w:type="spellEnd"/>
      <w:r>
        <w:t xml:space="preserve"> with more memories of me and my POP!</w:t>
      </w:r>
      <w:bookmarkStart w:id="0" w:name="_GoBack"/>
      <w:bookmarkEnd w:id="0"/>
    </w:p>
    <w:p w14:paraId="1621CCF5" w14:textId="2B953941" w:rsidR="0044365E" w:rsidRPr="0044365E" w:rsidRDefault="0044365E" w:rsidP="00EA1176">
      <w:pPr>
        <w:rPr>
          <w:b/>
          <w:sz w:val="24"/>
          <w:szCs w:val="24"/>
        </w:rPr>
      </w:pPr>
      <w:r w:rsidRPr="0044365E">
        <w:rPr>
          <w:b/>
          <w:sz w:val="24"/>
          <w:szCs w:val="24"/>
        </w:rPr>
        <w:lastRenderedPageBreak/>
        <w:t xml:space="preserve">Next month I’ll have an article on how to build and set up floats on any model you have in the hanger.  Article was </w:t>
      </w:r>
      <w:r>
        <w:rPr>
          <w:b/>
          <w:sz w:val="24"/>
          <w:szCs w:val="24"/>
        </w:rPr>
        <w:t xml:space="preserve">written </w:t>
      </w:r>
      <w:r w:rsidR="001459DD">
        <w:rPr>
          <w:b/>
          <w:sz w:val="24"/>
          <w:szCs w:val="24"/>
        </w:rPr>
        <w:t xml:space="preserve">by Richard Haney </w:t>
      </w:r>
      <w:r>
        <w:rPr>
          <w:b/>
          <w:sz w:val="24"/>
          <w:szCs w:val="24"/>
        </w:rPr>
        <w:t xml:space="preserve">and </w:t>
      </w:r>
      <w:r w:rsidRPr="0044365E">
        <w:rPr>
          <w:b/>
          <w:sz w:val="24"/>
          <w:szCs w:val="24"/>
        </w:rPr>
        <w:t xml:space="preserve">given to me </w:t>
      </w:r>
      <w:r w:rsidR="001459DD">
        <w:rPr>
          <w:b/>
          <w:sz w:val="24"/>
          <w:szCs w:val="24"/>
        </w:rPr>
        <w:t>when he</w:t>
      </w:r>
      <w:r w:rsidRPr="0044365E">
        <w:rPr>
          <w:b/>
          <w:sz w:val="24"/>
          <w:szCs w:val="24"/>
        </w:rPr>
        <w:t xml:space="preserve"> came down to fly a couple years ago with us at Riverside.  </w:t>
      </w:r>
    </w:p>
    <w:p w14:paraId="1D083E04" w14:textId="6751A6A7" w:rsidR="0044365E" w:rsidRDefault="0044365E" w:rsidP="00EA1176">
      <w:pPr>
        <w:rPr>
          <w:b/>
          <w:sz w:val="24"/>
          <w:szCs w:val="24"/>
        </w:rPr>
      </w:pPr>
      <w:r w:rsidRPr="0044365E">
        <w:rPr>
          <w:b/>
          <w:sz w:val="24"/>
          <w:szCs w:val="24"/>
        </w:rPr>
        <w:t xml:space="preserve">Any news or info you want in the newsletter, just get it to me via email and I will be happy to include it.  </w:t>
      </w:r>
    </w:p>
    <w:p w14:paraId="427347E8" w14:textId="47474E94" w:rsidR="0044365E" w:rsidRDefault="0044365E" w:rsidP="00EA1176">
      <w:pPr>
        <w:rPr>
          <w:b/>
          <w:sz w:val="24"/>
          <w:szCs w:val="24"/>
        </w:rPr>
      </w:pPr>
      <w:r>
        <w:rPr>
          <w:b/>
          <w:sz w:val="24"/>
          <w:szCs w:val="24"/>
        </w:rPr>
        <w:t>Pictures are always welcome as well as info on what is going on in your workshop.</w:t>
      </w:r>
    </w:p>
    <w:p w14:paraId="159E58C6" w14:textId="0CD489DC" w:rsidR="0044365E" w:rsidRPr="0044365E" w:rsidRDefault="0044365E" w:rsidP="00EA1176">
      <w:pPr>
        <w:rPr>
          <w:b/>
          <w:sz w:val="24"/>
          <w:szCs w:val="24"/>
        </w:rPr>
      </w:pPr>
      <w:r>
        <w:rPr>
          <w:b/>
          <w:sz w:val="24"/>
          <w:szCs w:val="24"/>
        </w:rPr>
        <w:t xml:space="preserve">Has anyone seen the “Hawk Nose” </w:t>
      </w:r>
      <w:r w:rsidR="001459DD">
        <w:rPr>
          <w:b/>
          <w:sz w:val="24"/>
          <w:szCs w:val="24"/>
        </w:rPr>
        <w:t>lately</w:t>
      </w:r>
      <w:r>
        <w:rPr>
          <w:b/>
          <w:sz w:val="24"/>
          <w:szCs w:val="24"/>
        </w:rPr>
        <w:t xml:space="preserve">??  I think he may </w:t>
      </w:r>
      <w:r w:rsidR="001459DD">
        <w:rPr>
          <w:b/>
          <w:sz w:val="24"/>
          <w:szCs w:val="24"/>
        </w:rPr>
        <w:t xml:space="preserve">be around the field somewhere. Be cautious with what you do and/or say!  You never know who’s listening and watching. </w:t>
      </w:r>
      <w:r w:rsidR="001459DD" w:rsidRPr="001459DD">
        <w:rPr>
          <mc:AlternateContent>
            <mc:Choice Requires="w16se"/>
            <mc:Fallback>
              <w:rFonts w:ascii="Segoe UI Emoji" w:eastAsia="Segoe UI Emoji" w:hAnsi="Segoe UI Emoji" w:cs="Segoe UI Emoji"/>
            </mc:Fallback>
          </mc:AlternateContent>
          <w:b/>
          <w:sz w:val="24"/>
          <w:szCs w:val="24"/>
        </w:rPr>
        <mc:AlternateContent>
          <mc:Choice Requires="w16se">
            <w16se:symEx w16se:font="Segoe UI Emoji" w16se:char="2639"/>
          </mc:Choice>
          <mc:Fallback>
            <w:t>☹</w:t>
          </mc:Fallback>
        </mc:AlternateContent>
      </w:r>
    </w:p>
    <w:p w14:paraId="2D4AF926" w14:textId="77777777" w:rsidR="00F73D9F" w:rsidRDefault="00F73D9F" w:rsidP="00EA1176"/>
    <w:p w14:paraId="13A49818" w14:textId="1FEF9B15" w:rsidR="00082020" w:rsidRDefault="00082020" w:rsidP="00082020"/>
    <w:sectPr w:rsidR="00082020" w:rsidSect="00B630C3">
      <w:footerReference w:type="default" r:id="rId13"/>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A0D07" w14:textId="77777777" w:rsidR="00E73AC1" w:rsidRDefault="00E73AC1">
      <w:pPr>
        <w:spacing w:after="0" w:line="240" w:lineRule="auto"/>
      </w:pPr>
      <w:r>
        <w:separator/>
      </w:r>
    </w:p>
  </w:endnote>
  <w:endnote w:type="continuationSeparator" w:id="0">
    <w:p w14:paraId="4BCE51B9" w14:textId="77777777" w:rsidR="00E73AC1" w:rsidRDefault="00E73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Emoji">
    <w:altName w:val="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527538"/>
      <w:docPartObj>
        <w:docPartGallery w:val="Page Numbers (Bottom of Page)"/>
        <w:docPartUnique/>
      </w:docPartObj>
    </w:sdtPr>
    <w:sdtEndPr>
      <w:rPr>
        <w:noProof/>
      </w:rPr>
    </w:sdtEndPr>
    <w:sdtContent>
      <w:p w14:paraId="30F40CD0" w14:textId="77777777" w:rsidR="004E1AED" w:rsidRDefault="004E1AE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686C3" w14:textId="77777777" w:rsidR="00E73AC1" w:rsidRDefault="00E73AC1">
      <w:pPr>
        <w:spacing w:after="0" w:line="240" w:lineRule="auto"/>
      </w:pPr>
      <w:r>
        <w:separator/>
      </w:r>
    </w:p>
  </w:footnote>
  <w:footnote w:type="continuationSeparator" w:id="0">
    <w:p w14:paraId="0E052787" w14:textId="77777777" w:rsidR="00E73AC1" w:rsidRDefault="00E73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DF47D5"/>
    <w:multiLevelType w:val="hybridMultilevel"/>
    <w:tmpl w:val="83304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5"/>
  </w:num>
  <w:num w:numId="2">
    <w:abstractNumId w:val="11"/>
  </w:num>
  <w:num w:numId="3">
    <w:abstractNumId w:val="14"/>
  </w:num>
  <w:num w:numId="4">
    <w:abstractNumId w:val="12"/>
  </w:num>
  <w:num w:numId="5">
    <w:abstractNumId w:val="17"/>
  </w:num>
  <w:num w:numId="6">
    <w:abstractNumId w:val="18"/>
  </w:num>
  <w:num w:numId="7">
    <w:abstractNumId w:val="16"/>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020"/>
    <w:rsid w:val="00004B2B"/>
    <w:rsid w:val="00044D16"/>
    <w:rsid w:val="0006504A"/>
    <w:rsid w:val="00082020"/>
    <w:rsid w:val="000A2B13"/>
    <w:rsid w:val="000C4454"/>
    <w:rsid w:val="001459DD"/>
    <w:rsid w:val="00172B4D"/>
    <w:rsid w:val="00194DF6"/>
    <w:rsid w:val="001C1792"/>
    <w:rsid w:val="001D6409"/>
    <w:rsid w:val="0026068E"/>
    <w:rsid w:val="002E46F5"/>
    <w:rsid w:val="002F154E"/>
    <w:rsid w:val="00303C2A"/>
    <w:rsid w:val="00303D73"/>
    <w:rsid w:val="003B5F69"/>
    <w:rsid w:val="003E1E80"/>
    <w:rsid w:val="003E3459"/>
    <w:rsid w:val="0044365E"/>
    <w:rsid w:val="004E1AED"/>
    <w:rsid w:val="004F4E7B"/>
    <w:rsid w:val="005B26E1"/>
    <w:rsid w:val="005C12A5"/>
    <w:rsid w:val="00617CC9"/>
    <w:rsid w:val="00626D24"/>
    <w:rsid w:val="00767DC5"/>
    <w:rsid w:val="00784209"/>
    <w:rsid w:val="00790BCB"/>
    <w:rsid w:val="0083294B"/>
    <w:rsid w:val="00840231"/>
    <w:rsid w:val="00840B17"/>
    <w:rsid w:val="00855C77"/>
    <w:rsid w:val="0086284C"/>
    <w:rsid w:val="0086404C"/>
    <w:rsid w:val="00866EDF"/>
    <w:rsid w:val="008A599E"/>
    <w:rsid w:val="008D3E0C"/>
    <w:rsid w:val="009059DD"/>
    <w:rsid w:val="00906F72"/>
    <w:rsid w:val="00945246"/>
    <w:rsid w:val="009A33B8"/>
    <w:rsid w:val="009F6585"/>
    <w:rsid w:val="00A1310C"/>
    <w:rsid w:val="00AD7BB7"/>
    <w:rsid w:val="00B02498"/>
    <w:rsid w:val="00B27E24"/>
    <w:rsid w:val="00B630C3"/>
    <w:rsid w:val="00B70466"/>
    <w:rsid w:val="00BA4967"/>
    <w:rsid w:val="00C30E91"/>
    <w:rsid w:val="00C45599"/>
    <w:rsid w:val="00C456AC"/>
    <w:rsid w:val="00C501A2"/>
    <w:rsid w:val="00C9420E"/>
    <w:rsid w:val="00CD15FA"/>
    <w:rsid w:val="00D40D0E"/>
    <w:rsid w:val="00D47A97"/>
    <w:rsid w:val="00D5563D"/>
    <w:rsid w:val="00DF0FF3"/>
    <w:rsid w:val="00E011C6"/>
    <w:rsid w:val="00E249C0"/>
    <w:rsid w:val="00E32FF8"/>
    <w:rsid w:val="00E52281"/>
    <w:rsid w:val="00E73AC1"/>
    <w:rsid w:val="00EA1176"/>
    <w:rsid w:val="00EE2E0C"/>
    <w:rsid w:val="00F12A9E"/>
    <w:rsid w:val="00F73D9F"/>
    <w:rsid w:val="00F764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F0A7882"/>
  <w15:docId w15:val="{04139198-F9B7-410B-A48A-BBFE61CE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2281"/>
  </w:style>
  <w:style w:type="paragraph" w:styleId="Heading1">
    <w:name w:val="heading 1"/>
    <w:basedOn w:val="Normal"/>
    <w:next w:val="Normal"/>
    <w:link w:val="Heading1Char"/>
    <w:uiPriority w:val="9"/>
    <w:qFormat/>
    <w:rsid w:val="00E52281"/>
    <w:pPr>
      <w:keepNext/>
      <w:keepLines/>
      <w:spacing w:before="320" w:after="0" w:line="240" w:lineRule="auto"/>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semiHidden/>
    <w:unhideWhenUsed/>
    <w:qFormat/>
    <w:rsid w:val="00E5228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E52281"/>
    <w:pPr>
      <w:keepNext/>
      <w:keepLines/>
      <w:spacing w:before="40" w:after="0" w:line="240" w:lineRule="auto"/>
      <w:outlineLvl w:val="2"/>
    </w:pPr>
    <w:rPr>
      <w:rFonts w:asciiTheme="majorHAnsi" w:eastAsiaTheme="majorEastAsia" w:hAnsiTheme="majorHAnsi" w:cstheme="majorBidi"/>
      <w:color w:val="632E62" w:themeColor="text2"/>
      <w:sz w:val="24"/>
      <w:szCs w:val="24"/>
    </w:rPr>
  </w:style>
  <w:style w:type="paragraph" w:styleId="Heading4">
    <w:name w:val="heading 4"/>
    <w:basedOn w:val="Normal"/>
    <w:next w:val="Normal"/>
    <w:link w:val="Heading4Char"/>
    <w:uiPriority w:val="9"/>
    <w:semiHidden/>
    <w:unhideWhenUsed/>
    <w:qFormat/>
    <w:rsid w:val="00E5228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52281"/>
    <w:pPr>
      <w:keepNext/>
      <w:keepLines/>
      <w:spacing w:before="40" w:after="0"/>
      <w:outlineLvl w:val="4"/>
    </w:pPr>
    <w:rPr>
      <w:rFonts w:asciiTheme="majorHAnsi" w:eastAsiaTheme="majorEastAsia" w:hAnsiTheme="majorHAnsi" w:cstheme="majorBidi"/>
      <w:color w:val="632E62" w:themeColor="text2"/>
      <w:sz w:val="22"/>
      <w:szCs w:val="22"/>
    </w:rPr>
  </w:style>
  <w:style w:type="paragraph" w:styleId="Heading6">
    <w:name w:val="heading 6"/>
    <w:basedOn w:val="Normal"/>
    <w:next w:val="Normal"/>
    <w:link w:val="Heading6Char"/>
    <w:uiPriority w:val="9"/>
    <w:semiHidden/>
    <w:unhideWhenUsed/>
    <w:qFormat/>
    <w:rsid w:val="00E52281"/>
    <w:pPr>
      <w:keepNext/>
      <w:keepLines/>
      <w:spacing w:before="40" w:after="0"/>
      <w:outlineLvl w:val="5"/>
    </w:pPr>
    <w:rPr>
      <w:rFonts w:asciiTheme="majorHAnsi" w:eastAsiaTheme="majorEastAsia" w:hAnsiTheme="majorHAnsi" w:cstheme="majorBidi"/>
      <w:i/>
      <w:iCs/>
      <w:color w:val="632E62" w:themeColor="text2"/>
      <w:sz w:val="21"/>
      <w:szCs w:val="21"/>
    </w:rPr>
  </w:style>
  <w:style w:type="paragraph" w:styleId="Heading7">
    <w:name w:val="heading 7"/>
    <w:basedOn w:val="Normal"/>
    <w:next w:val="Normal"/>
    <w:link w:val="Heading7Char"/>
    <w:uiPriority w:val="9"/>
    <w:semiHidden/>
    <w:unhideWhenUsed/>
    <w:qFormat/>
    <w:rsid w:val="00E52281"/>
    <w:pPr>
      <w:keepNext/>
      <w:keepLines/>
      <w:spacing w:before="40" w:after="0"/>
      <w:outlineLvl w:val="6"/>
    </w:pPr>
    <w:rPr>
      <w:rFonts w:asciiTheme="majorHAnsi" w:eastAsiaTheme="majorEastAsia" w:hAnsiTheme="majorHAnsi" w:cstheme="majorBidi"/>
      <w:i/>
      <w:iCs/>
      <w:color w:val="491347" w:themeColor="accent1" w:themeShade="80"/>
      <w:sz w:val="21"/>
      <w:szCs w:val="21"/>
    </w:rPr>
  </w:style>
  <w:style w:type="paragraph" w:styleId="Heading8">
    <w:name w:val="heading 8"/>
    <w:basedOn w:val="Normal"/>
    <w:next w:val="Normal"/>
    <w:link w:val="Heading8Char"/>
    <w:uiPriority w:val="9"/>
    <w:semiHidden/>
    <w:unhideWhenUsed/>
    <w:qFormat/>
    <w:rsid w:val="00E52281"/>
    <w:pPr>
      <w:keepNext/>
      <w:keepLines/>
      <w:spacing w:before="40" w:after="0"/>
      <w:outlineLvl w:val="7"/>
    </w:pPr>
    <w:rPr>
      <w:rFonts w:asciiTheme="majorHAnsi" w:eastAsiaTheme="majorEastAsia" w:hAnsiTheme="majorHAnsi" w:cstheme="majorBidi"/>
      <w:b/>
      <w:bCs/>
      <w:color w:val="632E62" w:themeColor="text2"/>
    </w:rPr>
  </w:style>
  <w:style w:type="paragraph" w:styleId="Heading9">
    <w:name w:val="heading 9"/>
    <w:basedOn w:val="Normal"/>
    <w:next w:val="Normal"/>
    <w:link w:val="Heading9Char"/>
    <w:uiPriority w:val="9"/>
    <w:semiHidden/>
    <w:unhideWhenUsed/>
    <w:qFormat/>
    <w:rsid w:val="00E52281"/>
    <w:pPr>
      <w:keepNext/>
      <w:keepLines/>
      <w:spacing w:before="40" w:after="0"/>
      <w:outlineLvl w:val="8"/>
    </w:pPr>
    <w:rPr>
      <w:rFonts w:asciiTheme="majorHAnsi" w:eastAsiaTheme="majorEastAsia" w:hAnsiTheme="majorHAnsi" w:cstheme="majorBidi"/>
      <w:b/>
      <w:bCs/>
      <w:i/>
      <w:iCs/>
      <w:color w:val="632E6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281"/>
    <w:rPr>
      <w:rFonts w:asciiTheme="majorHAnsi" w:eastAsiaTheme="majorEastAsia" w:hAnsiTheme="majorHAnsi" w:cstheme="majorBidi"/>
      <w:color w:val="6D1D6A" w:themeColor="accent1" w:themeShade="BF"/>
      <w:sz w:val="32"/>
      <w:szCs w:val="32"/>
    </w:rPr>
  </w:style>
  <w:style w:type="character" w:customStyle="1" w:styleId="Heading2Char">
    <w:name w:val="Heading 2 Char"/>
    <w:basedOn w:val="DefaultParagraphFont"/>
    <w:link w:val="Heading2"/>
    <w:uiPriority w:val="9"/>
    <w:semiHidden/>
    <w:rsid w:val="00E5228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E52281"/>
    <w:rPr>
      <w:rFonts w:asciiTheme="majorHAnsi" w:eastAsiaTheme="majorEastAsia" w:hAnsiTheme="majorHAnsi" w:cstheme="majorBidi"/>
      <w:color w:val="632E62" w:themeColor="text2"/>
      <w:sz w:val="24"/>
      <w:szCs w:val="24"/>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E52281"/>
    <w:pPr>
      <w:spacing w:after="0" w:line="240" w:lineRule="auto"/>
      <w:contextualSpacing/>
    </w:pPr>
    <w:rPr>
      <w:rFonts w:asciiTheme="majorHAnsi" w:eastAsiaTheme="majorEastAsia" w:hAnsiTheme="majorHAnsi" w:cstheme="majorBidi"/>
      <w:color w:val="92278F" w:themeColor="accent1"/>
      <w:spacing w:val="-10"/>
      <w:sz w:val="56"/>
      <w:szCs w:val="56"/>
    </w:rPr>
  </w:style>
  <w:style w:type="character" w:customStyle="1" w:styleId="TitleChar">
    <w:name w:val="Title Char"/>
    <w:basedOn w:val="DefaultParagraphFont"/>
    <w:link w:val="Title"/>
    <w:uiPriority w:val="10"/>
    <w:rsid w:val="00E52281"/>
    <w:rPr>
      <w:rFonts w:asciiTheme="majorHAnsi" w:eastAsiaTheme="majorEastAsia" w:hAnsiTheme="majorHAnsi" w:cstheme="majorBidi"/>
      <w:color w:val="92278F" w:themeColor="accent1"/>
      <w:spacing w:val="-10"/>
      <w:sz w:val="56"/>
      <w:szCs w:val="56"/>
    </w:rPr>
  </w:style>
  <w:style w:type="paragraph" w:styleId="Subtitle">
    <w:name w:val="Subtitle"/>
    <w:basedOn w:val="Normal"/>
    <w:next w:val="Normal"/>
    <w:link w:val="SubtitleChar"/>
    <w:uiPriority w:val="11"/>
    <w:qFormat/>
    <w:rsid w:val="00E5228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52281"/>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E52281"/>
    <w:rPr>
      <w:b/>
      <w:bCs/>
      <w:i/>
      <w:iCs/>
    </w:rPr>
  </w:style>
  <w:style w:type="paragraph" w:styleId="IntenseQuote">
    <w:name w:val="Intense Quote"/>
    <w:basedOn w:val="Normal"/>
    <w:next w:val="Normal"/>
    <w:link w:val="IntenseQuoteChar"/>
    <w:uiPriority w:val="30"/>
    <w:qFormat/>
    <w:rsid w:val="00E52281"/>
    <w:pPr>
      <w:pBdr>
        <w:left w:val="single" w:sz="18" w:space="12" w:color="92278F" w:themeColor="accent1"/>
      </w:pBdr>
      <w:spacing w:before="100" w:beforeAutospacing="1" w:line="300" w:lineRule="auto"/>
      <w:ind w:left="1224" w:right="1224"/>
    </w:pPr>
    <w:rPr>
      <w:rFonts w:asciiTheme="majorHAnsi" w:eastAsiaTheme="majorEastAsia" w:hAnsiTheme="majorHAnsi" w:cstheme="majorBidi"/>
      <w:color w:val="92278F" w:themeColor="accent1"/>
      <w:sz w:val="28"/>
      <w:szCs w:val="28"/>
    </w:rPr>
  </w:style>
  <w:style w:type="character" w:customStyle="1" w:styleId="IntenseQuoteChar">
    <w:name w:val="Intense Quote Char"/>
    <w:basedOn w:val="DefaultParagraphFont"/>
    <w:link w:val="IntenseQuote"/>
    <w:uiPriority w:val="30"/>
    <w:rsid w:val="00E52281"/>
    <w:rPr>
      <w:rFonts w:asciiTheme="majorHAnsi" w:eastAsiaTheme="majorEastAsia" w:hAnsiTheme="majorHAnsi" w:cstheme="majorBidi"/>
      <w:color w:val="92278F" w:themeColor="accent1"/>
      <w:sz w:val="28"/>
      <w:szCs w:val="28"/>
    </w:rPr>
  </w:style>
  <w:style w:type="character" w:styleId="IntenseReference">
    <w:name w:val="Intense Reference"/>
    <w:basedOn w:val="DefaultParagraphFont"/>
    <w:uiPriority w:val="32"/>
    <w:qFormat/>
    <w:rsid w:val="00E52281"/>
    <w:rPr>
      <w:b/>
      <w:bCs/>
      <w:smallCaps/>
      <w:spacing w:val="5"/>
      <w:u w:val="single"/>
    </w:rPr>
  </w:style>
  <w:style w:type="character" w:customStyle="1" w:styleId="Heading4Char">
    <w:name w:val="Heading 4 Char"/>
    <w:basedOn w:val="DefaultParagraphFont"/>
    <w:link w:val="Heading4"/>
    <w:uiPriority w:val="9"/>
    <w:semiHidden/>
    <w:rsid w:val="00E5228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52281"/>
    <w:rPr>
      <w:rFonts w:asciiTheme="majorHAnsi" w:eastAsiaTheme="majorEastAsia" w:hAnsiTheme="majorHAnsi" w:cstheme="majorBidi"/>
      <w:color w:val="632E62" w:themeColor="text2"/>
      <w:sz w:val="22"/>
      <w:szCs w:val="22"/>
    </w:rPr>
  </w:style>
  <w:style w:type="character" w:customStyle="1" w:styleId="Heading6Char">
    <w:name w:val="Heading 6 Char"/>
    <w:basedOn w:val="DefaultParagraphFont"/>
    <w:link w:val="Heading6"/>
    <w:uiPriority w:val="9"/>
    <w:semiHidden/>
    <w:rsid w:val="00E52281"/>
    <w:rPr>
      <w:rFonts w:asciiTheme="majorHAnsi" w:eastAsiaTheme="majorEastAsia" w:hAnsiTheme="majorHAnsi" w:cstheme="majorBidi"/>
      <w:i/>
      <w:iCs/>
      <w:color w:val="632E62" w:themeColor="text2"/>
      <w:sz w:val="21"/>
      <w:szCs w:val="21"/>
    </w:rPr>
  </w:style>
  <w:style w:type="character" w:customStyle="1" w:styleId="Heading7Char">
    <w:name w:val="Heading 7 Char"/>
    <w:basedOn w:val="DefaultParagraphFont"/>
    <w:link w:val="Heading7"/>
    <w:uiPriority w:val="9"/>
    <w:semiHidden/>
    <w:rsid w:val="00E52281"/>
    <w:rPr>
      <w:rFonts w:asciiTheme="majorHAnsi" w:eastAsiaTheme="majorEastAsia" w:hAnsiTheme="majorHAnsi" w:cstheme="majorBidi"/>
      <w:i/>
      <w:iCs/>
      <w:color w:val="491347" w:themeColor="accent1" w:themeShade="80"/>
      <w:sz w:val="21"/>
      <w:szCs w:val="21"/>
    </w:rPr>
  </w:style>
  <w:style w:type="character" w:customStyle="1" w:styleId="Heading8Char">
    <w:name w:val="Heading 8 Char"/>
    <w:basedOn w:val="DefaultParagraphFont"/>
    <w:link w:val="Heading8"/>
    <w:uiPriority w:val="9"/>
    <w:semiHidden/>
    <w:rsid w:val="00E52281"/>
    <w:rPr>
      <w:rFonts w:asciiTheme="majorHAnsi" w:eastAsiaTheme="majorEastAsia" w:hAnsiTheme="majorHAnsi" w:cstheme="majorBidi"/>
      <w:b/>
      <w:bCs/>
      <w:color w:val="632E62" w:themeColor="text2"/>
    </w:rPr>
  </w:style>
  <w:style w:type="character" w:customStyle="1" w:styleId="Heading9Char">
    <w:name w:val="Heading 9 Char"/>
    <w:basedOn w:val="DefaultParagraphFont"/>
    <w:link w:val="Heading9"/>
    <w:uiPriority w:val="9"/>
    <w:semiHidden/>
    <w:rsid w:val="00E52281"/>
    <w:rPr>
      <w:rFonts w:asciiTheme="majorHAnsi" w:eastAsiaTheme="majorEastAsia" w:hAnsiTheme="majorHAnsi" w:cstheme="majorBidi"/>
      <w:b/>
      <w:bCs/>
      <w:i/>
      <w:iCs/>
      <w:color w:val="632E62" w:themeColor="text2"/>
    </w:rPr>
  </w:style>
  <w:style w:type="paragraph" w:styleId="Caption">
    <w:name w:val="caption"/>
    <w:basedOn w:val="Normal"/>
    <w:next w:val="Normal"/>
    <w:uiPriority w:val="35"/>
    <w:semiHidden/>
    <w:unhideWhenUsed/>
    <w:qFormat/>
    <w:rsid w:val="00E52281"/>
    <w:pPr>
      <w:spacing w:line="240" w:lineRule="auto"/>
    </w:pPr>
    <w:rPr>
      <w:b/>
      <w:bCs/>
      <w:smallCaps/>
      <w:color w:val="595959" w:themeColor="text1" w:themeTint="A6"/>
      <w:spacing w:val="6"/>
    </w:rPr>
  </w:style>
  <w:style w:type="paragraph" w:styleId="TOCHeading">
    <w:name w:val="TOC Heading"/>
    <w:basedOn w:val="Heading1"/>
    <w:next w:val="Normal"/>
    <w:uiPriority w:val="39"/>
    <w:semiHidden/>
    <w:unhideWhenUsed/>
    <w:qFormat/>
    <w:rsid w:val="00E52281"/>
    <w:pPr>
      <w:outlineLvl w:val="9"/>
    </w:pPr>
  </w:style>
  <w:style w:type="paragraph" w:styleId="BalloonText">
    <w:name w:val="Balloon Text"/>
    <w:basedOn w:val="Normal"/>
    <w:link w:val="BalloonTextChar"/>
    <w:uiPriority w:val="99"/>
    <w:semiHidden/>
    <w:unhideWhenUsed/>
    <w:rsid w:val="00D47A9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after="0" w:line="240" w:lineRule="auto"/>
    </w:p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D47A97"/>
    <w:pPr>
      <w:spacing w:after="0" w:line="240" w:lineRule="auto"/>
    </w:p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491347" w:themeColor="accent1" w:themeShade="80" w:shadow="1"/>
        <w:left w:val="single" w:sz="2" w:space="10" w:color="491347" w:themeColor="accent1" w:themeShade="80" w:shadow="1"/>
        <w:bottom w:val="single" w:sz="2" w:space="10" w:color="491347" w:themeColor="accent1" w:themeShade="80" w:shadow="1"/>
        <w:right w:val="single" w:sz="2" w:space="10" w:color="491347" w:themeColor="accent1" w:themeShade="80" w:shadow="1"/>
      </w:pBdr>
      <w:ind w:left="1152" w:right="1152"/>
    </w:pPr>
    <w:rPr>
      <w:i/>
      <w:iCs/>
      <w:color w:val="491347" w:themeColor="accent1" w:themeShade="80"/>
    </w:rPr>
  </w:style>
  <w:style w:type="character" w:styleId="PlaceholderText">
    <w:name w:val="Placeholder Text"/>
    <w:basedOn w:val="DefaultParagraphFont"/>
    <w:uiPriority w:val="99"/>
    <w:semiHidden/>
    <w:rsid w:val="00A1310C"/>
    <w:rPr>
      <w:color w:val="3F3241" w:themeColor="background2" w:themeShade="40"/>
    </w:rPr>
  </w:style>
  <w:style w:type="paragraph" w:styleId="Header">
    <w:name w:val="header"/>
    <w:basedOn w:val="Normal"/>
    <w:link w:val="HeaderChar"/>
    <w:uiPriority w:val="99"/>
    <w:unhideWhenUsed/>
    <w:rsid w:val="004E1AED"/>
    <w:pPr>
      <w:spacing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after="0" w:line="240" w:lineRule="auto"/>
    </w:pPr>
  </w:style>
  <w:style w:type="character" w:customStyle="1" w:styleId="FooterChar">
    <w:name w:val="Footer Char"/>
    <w:basedOn w:val="DefaultParagraphFont"/>
    <w:link w:val="Footer"/>
    <w:uiPriority w:val="99"/>
    <w:rsid w:val="004E1AED"/>
  </w:style>
  <w:style w:type="character" w:styleId="Strong">
    <w:name w:val="Strong"/>
    <w:basedOn w:val="DefaultParagraphFont"/>
    <w:uiPriority w:val="22"/>
    <w:qFormat/>
    <w:rsid w:val="00E52281"/>
    <w:rPr>
      <w:b/>
      <w:bCs/>
    </w:rPr>
  </w:style>
  <w:style w:type="character" w:styleId="Emphasis">
    <w:name w:val="Emphasis"/>
    <w:basedOn w:val="DefaultParagraphFont"/>
    <w:uiPriority w:val="20"/>
    <w:qFormat/>
    <w:rsid w:val="00E52281"/>
    <w:rPr>
      <w:i/>
      <w:iCs/>
    </w:rPr>
  </w:style>
  <w:style w:type="paragraph" w:styleId="NoSpacing">
    <w:name w:val="No Spacing"/>
    <w:uiPriority w:val="1"/>
    <w:qFormat/>
    <w:rsid w:val="00E52281"/>
    <w:pPr>
      <w:spacing w:after="0" w:line="240" w:lineRule="auto"/>
    </w:pPr>
  </w:style>
  <w:style w:type="paragraph" w:styleId="Quote">
    <w:name w:val="Quote"/>
    <w:basedOn w:val="Normal"/>
    <w:next w:val="Normal"/>
    <w:link w:val="QuoteChar"/>
    <w:uiPriority w:val="29"/>
    <w:qFormat/>
    <w:rsid w:val="00E5228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52281"/>
    <w:rPr>
      <w:i/>
      <w:iCs/>
      <w:color w:val="404040" w:themeColor="text1" w:themeTint="BF"/>
    </w:rPr>
  </w:style>
  <w:style w:type="character" w:styleId="SubtleEmphasis">
    <w:name w:val="Subtle Emphasis"/>
    <w:basedOn w:val="DefaultParagraphFont"/>
    <w:uiPriority w:val="19"/>
    <w:qFormat/>
    <w:rsid w:val="00E52281"/>
    <w:rPr>
      <w:i/>
      <w:iCs/>
      <w:color w:val="404040" w:themeColor="text1" w:themeTint="BF"/>
    </w:rPr>
  </w:style>
  <w:style w:type="character" w:styleId="SubtleReference">
    <w:name w:val="Subtle Reference"/>
    <w:basedOn w:val="DefaultParagraphFont"/>
    <w:uiPriority w:val="31"/>
    <w:qFormat/>
    <w:rsid w:val="00E52281"/>
    <w:rPr>
      <w:smallCaps/>
      <w:color w:val="404040" w:themeColor="text1" w:themeTint="BF"/>
      <w:u w:val="single" w:color="7F7F7F" w:themeColor="text1" w:themeTint="80"/>
    </w:rPr>
  </w:style>
  <w:style w:type="character" w:styleId="BookTitle">
    <w:name w:val="Book Title"/>
    <w:basedOn w:val="DefaultParagraphFont"/>
    <w:uiPriority w:val="33"/>
    <w:qFormat/>
    <w:rsid w:val="00E52281"/>
    <w:rPr>
      <w:b/>
      <w:bCs/>
      <w:smallCaps/>
    </w:rPr>
  </w:style>
  <w:style w:type="paragraph" w:styleId="ListParagraph">
    <w:name w:val="List Paragraph"/>
    <w:basedOn w:val="Normal"/>
    <w:uiPriority w:val="34"/>
    <w:qFormat/>
    <w:rsid w:val="00303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72649662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117215027">
      <w:bodyDiv w:val="1"/>
      <w:marLeft w:val="0"/>
      <w:marRight w:val="0"/>
      <w:marTop w:val="0"/>
      <w:marBottom w:val="0"/>
      <w:divBdr>
        <w:top w:val="none" w:sz="0" w:space="0" w:color="auto"/>
        <w:left w:val="none" w:sz="0" w:space="0" w:color="auto"/>
        <w:bottom w:val="none" w:sz="0" w:space="0" w:color="auto"/>
        <w:right w:val="none" w:sz="0" w:space="0" w:color="auto"/>
      </w:divBdr>
    </w:div>
    <w:div w:id="1155419611">
      <w:bodyDiv w:val="1"/>
      <w:marLeft w:val="0"/>
      <w:marRight w:val="0"/>
      <w:marTop w:val="0"/>
      <w:marBottom w:val="0"/>
      <w:divBdr>
        <w:top w:val="none" w:sz="0" w:space="0" w:color="auto"/>
        <w:left w:val="none" w:sz="0" w:space="0" w:color="auto"/>
        <w:bottom w:val="none" w:sz="0" w:space="0" w:color="auto"/>
        <w:right w:val="none" w:sz="0" w:space="0" w:color="auto"/>
      </w:divBdr>
    </w:div>
    <w:div w:id="1168910573">
      <w:bodyDiv w:val="1"/>
      <w:marLeft w:val="0"/>
      <w:marRight w:val="0"/>
      <w:marTop w:val="0"/>
      <w:marBottom w:val="0"/>
      <w:divBdr>
        <w:top w:val="none" w:sz="0" w:space="0" w:color="auto"/>
        <w:left w:val="none" w:sz="0" w:space="0" w:color="auto"/>
        <w:bottom w:val="none" w:sz="0" w:space="0" w:color="auto"/>
        <w:right w:val="none" w:sz="0" w:space="0" w:color="auto"/>
      </w:divBdr>
    </w:div>
    <w:div w:id="1269660750">
      <w:bodyDiv w:val="1"/>
      <w:marLeft w:val="0"/>
      <w:marRight w:val="0"/>
      <w:marTop w:val="0"/>
      <w:marBottom w:val="0"/>
      <w:divBdr>
        <w:top w:val="none" w:sz="0" w:space="0" w:color="auto"/>
        <w:left w:val="none" w:sz="0" w:space="0" w:color="auto"/>
        <w:bottom w:val="none" w:sz="0" w:space="0" w:color="auto"/>
        <w:right w:val="none" w:sz="0" w:space="0" w:color="auto"/>
      </w:divBdr>
    </w:div>
    <w:div w:id="1287158970">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213281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anded">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E2E16-E425-4957-9E74-E5D470F5E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0</TotalTime>
  <Pages>6</Pages>
  <Words>1225</Words>
  <Characters>6984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dc:creator>
  <cp:lastModifiedBy>Gary Bernabe</cp:lastModifiedBy>
  <cp:revision>2</cp:revision>
  <dcterms:created xsi:type="dcterms:W3CDTF">2019-04-01T05:27:00Z</dcterms:created>
  <dcterms:modified xsi:type="dcterms:W3CDTF">2019-04-01T05:27:00Z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